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wdp" ContentType="image/vnd.ms-photo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ackground w:color="FFFFFF"/>
  <w:body>
    <w:p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r w:rsidRPr="00513D43">
        <w:rPr>
          <w:b/>
          <w:bCs/>
          <w:sz w:val="32"/>
          <w:szCs w:val="32"/>
        </w:rPr>
        <w:t>КОМИТЕТ ПО КОНКУРЕНТНОЙ ПОЛИТИКЕ</w:t>
      </w:r>
    </w:p>
    <w:p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:rsidR="00513D43" w:rsidRDefault="00513D43" w:rsidP="008E3598">
      <w:pPr>
        <w:autoSpaceDE w:val="0"/>
        <w:ind w:left="709"/>
        <w:jc w:val="center"/>
        <w:rPr>
          <w:bCs/>
        </w:rPr>
      </w:pPr>
    </w:p>
    <w:p w:rsidR="00513D43" w:rsidRDefault="00513D43" w:rsidP="008E3598">
      <w:pPr>
        <w:autoSpaceDE w:val="0"/>
        <w:ind w:left="709"/>
        <w:jc w:val="center"/>
        <w:rPr>
          <w:bCs/>
        </w:rPr>
      </w:pPr>
    </w:p>
    <w:p w:rsidR="00513D43" w:rsidRDefault="00513D43" w:rsidP="008E3598">
      <w:pPr>
        <w:autoSpaceDE w:val="0"/>
        <w:ind w:left="709"/>
        <w:jc w:val="center"/>
        <w:rPr>
          <w:bCs/>
        </w:rPr>
      </w:pPr>
    </w:p>
    <w:p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194" w:type="dxa"/>
        <w:tblLook w:val="04A0"/>
      </w:tblPr>
      <w:tblGrid>
        <w:gridCol w:w="5313"/>
        <w:gridCol w:w="4881"/>
      </w:tblGrid>
      <w:tr w:rsidR="00513D43" w:rsidRPr="00513D43" w:rsidTr="005C064A">
        <w:trPr>
          <w:trHeight w:val="3199"/>
        </w:trPr>
        <w:tc>
          <w:tcPr>
            <w:tcW w:w="5313" w:type="dxa"/>
            <w:shd w:val="clear" w:color="auto" w:fill="auto"/>
          </w:tcPr>
          <w:p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:rsidR="00BC057A" w:rsidRPr="00513D43" w:rsidRDefault="00A1257D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permStart w:id="0" w:edGrp="everyone"/>
            <w:r>
              <w:rPr>
                <w:bCs/>
                <w:color w:val="0000FF"/>
              </w:rPr>
              <w:t xml:space="preserve">Администрация Лотошинского </w:t>
            </w:r>
            <w:r>
              <w:rPr>
                <w:bCs/>
                <w:color w:val="0000FF"/>
              </w:rPr>
              <w:br/>
              <w:t xml:space="preserve">муниципального района </w:t>
            </w:r>
            <w:r>
              <w:rPr>
                <w:bCs/>
                <w:color w:val="0000FF"/>
              </w:rPr>
              <w:br/>
              <w:t>Московской области</w:t>
            </w:r>
          </w:p>
          <w:p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0"/>
          </w:p>
        </w:tc>
        <w:tc>
          <w:tcPr>
            <w:tcW w:w="4881" w:type="dxa"/>
            <w:shd w:val="clear" w:color="auto" w:fill="auto"/>
          </w:tcPr>
          <w:p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1" w:edGrp="everyone"/>
            <w:r w:rsidRPr="00513D43">
              <w:rPr>
                <w:bCs/>
                <w:color w:val="0000FF"/>
                <w:sz w:val="22"/>
                <w:szCs w:val="22"/>
              </w:rPr>
              <w:t>____________________ С.Н. Журавл</w:t>
            </w:r>
            <w:r w:rsidR="00960E6C">
              <w:rPr>
                <w:bCs/>
                <w:color w:val="0000FF"/>
                <w:sz w:val="22"/>
                <w:szCs w:val="22"/>
              </w:rPr>
              <w:t>е</w:t>
            </w:r>
            <w:r w:rsidRPr="00513D43">
              <w:rPr>
                <w:bCs/>
                <w:color w:val="0000FF"/>
                <w:sz w:val="22"/>
                <w:szCs w:val="22"/>
              </w:rPr>
              <w:t>ва.</w:t>
            </w:r>
          </w:p>
          <w:p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"/>
          </w:p>
        </w:tc>
      </w:tr>
    </w:tbl>
    <w:p w:rsidR="00513D43" w:rsidRDefault="00513D43" w:rsidP="008E3598">
      <w:pPr>
        <w:autoSpaceDE w:val="0"/>
        <w:ind w:left="709"/>
        <w:jc w:val="center"/>
        <w:rPr>
          <w:bCs/>
        </w:rPr>
      </w:pPr>
    </w:p>
    <w:p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2" w:edGrp="everyone"/>
    </w:p>
    <w:p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2"/>
      <w:r w:rsidR="0011232C" w:rsidRPr="002B1734">
        <w:rPr>
          <w:b/>
          <w:bCs/>
          <w:sz w:val="26"/>
          <w:szCs w:val="26"/>
        </w:rPr>
        <w:t>О ПРОВЕДЕНИИ АУКЦИОНА №</w:t>
      </w:r>
      <w:permStart w:id="3" w:edGrp="everyone"/>
      <w:r w:rsidR="00A1257D" w:rsidRPr="00914A5E">
        <w:rPr>
          <w:b/>
          <w:bCs/>
          <w:color w:val="0000FF"/>
          <w:sz w:val="28"/>
          <w:szCs w:val="28"/>
        </w:rPr>
        <w:t>АЗ-ЛОТ/18-</w:t>
      </w:r>
      <w:r w:rsidR="00A1257D">
        <w:rPr>
          <w:b/>
          <w:bCs/>
          <w:color w:val="0000FF"/>
          <w:sz w:val="28"/>
          <w:szCs w:val="28"/>
        </w:rPr>
        <w:t>944</w:t>
      </w:r>
    </w:p>
    <w:p w:rsidR="00A1257D" w:rsidRPr="0066427B" w:rsidRDefault="000B28B9" w:rsidP="00A1257D">
      <w:pPr>
        <w:jc w:val="center"/>
        <w:rPr>
          <w:noProof/>
          <w:color w:val="0000FF"/>
          <w:sz w:val="28"/>
          <w:szCs w:val="28"/>
        </w:rPr>
      </w:pPr>
      <w:r>
        <w:rPr>
          <w:noProof/>
          <w:color w:val="0000FF"/>
          <w:sz w:val="28"/>
          <w:szCs w:val="28"/>
        </w:rPr>
        <w:t xml:space="preserve">на </w:t>
      </w:r>
      <w:r w:rsidR="00A1257D" w:rsidRPr="0066427B">
        <w:rPr>
          <w:noProof/>
          <w:color w:val="0000FF"/>
          <w:sz w:val="28"/>
          <w:szCs w:val="28"/>
        </w:rPr>
        <w:t>право заключения договора аренды земельного участка, государс</w:t>
      </w:r>
      <w:r w:rsidR="00A1257D">
        <w:rPr>
          <w:noProof/>
          <w:color w:val="0000FF"/>
          <w:sz w:val="28"/>
          <w:szCs w:val="28"/>
        </w:rPr>
        <w:t>твенная собственность на который</w:t>
      </w:r>
      <w:r w:rsidR="00A1257D" w:rsidRPr="0066427B">
        <w:rPr>
          <w:noProof/>
          <w:color w:val="0000FF"/>
          <w:sz w:val="28"/>
          <w:szCs w:val="28"/>
        </w:rPr>
        <w:t xml:space="preserve"> не разграничена, расположенного </w:t>
      </w:r>
      <w:r w:rsidR="00A1257D">
        <w:rPr>
          <w:noProof/>
          <w:color w:val="0000FF"/>
          <w:sz w:val="28"/>
          <w:szCs w:val="28"/>
        </w:rPr>
        <w:t>на территории Лотошинского муниципального района Московской области, вид разрешенного использования: для ведения личного подсобного хозяйства</w:t>
      </w:r>
    </w:p>
    <w:p w:rsidR="00A1257D" w:rsidRDefault="00A1257D" w:rsidP="00A1257D">
      <w:pPr>
        <w:jc w:val="center"/>
        <w:rPr>
          <w:noProof/>
          <w:color w:val="0000FF"/>
          <w:sz w:val="28"/>
          <w:szCs w:val="28"/>
        </w:rPr>
      </w:pPr>
      <w:r>
        <w:rPr>
          <w:noProof/>
          <w:color w:val="0000FF"/>
          <w:sz w:val="28"/>
          <w:szCs w:val="28"/>
        </w:rPr>
        <w:t xml:space="preserve">(1 лот) </w:t>
      </w:r>
    </w:p>
    <w:p w:rsidR="00A1257D" w:rsidRDefault="00A1257D" w:rsidP="00A1257D">
      <w:pPr>
        <w:jc w:val="center"/>
        <w:rPr>
          <w:noProof/>
          <w:color w:val="0000FF"/>
          <w:sz w:val="28"/>
          <w:szCs w:val="28"/>
        </w:rPr>
      </w:pPr>
      <w:r>
        <w:rPr>
          <w:noProof/>
          <w:color w:val="0000FF"/>
          <w:sz w:val="28"/>
          <w:szCs w:val="28"/>
        </w:rPr>
        <w:t>(выездной аукцион)</w:t>
      </w:r>
    </w:p>
    <w:p w:rsidR="00C36575" w:rsidRPr="0066427B" w:rsidRDefault="00C36575" w:rsidP="0066427B">
      <w:pPr>
        <w:jc w:val="center"/>
        <w:rPr>
          <w:noProof/>
          <w:color w:val="0000FF"/>
          <w:sz w:val="28"/>
          <w:szCs w:val="28"/>
        </w:rPr>
      </w:pPr>
    </w:p>
    <w:p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</w:p>
    <w:p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3"/>
    <w:p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4" w:edGrp="everyone"/>
      <w:r w:rsidR="00DE04B5" w:rsidRPr="00DE04B5">
        <w:rPr>
          <w:b/>
          <w:bCs/>
          <w:color w:val="0000FF"/>
          <w:sz w:val="28"/>
          <w:szCs w:val="28"/>
        </w:rPr>
        <w:t>070618/6987935/05</w:t>
      </w:r>
      <w:permEnd w:id="4"/>
    </w:p>
    <w:p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bookmarkStart w:id="0" w:name="_GoBack"/>
      <w:permStart w:id="5" w:edGrp="everyone"/>
      <w:r w:rsidR="00FD7A2E" w:rsidRPr="00FD7A2E">
        <w:rPr>
          <w:b/>
          <w:bCs/>
          <w:color w:val="0000FF"/>
          <w:sz w:val="28"/>
          <w:szCs w:val="28"/>
        </w:rPr>
        <w:t>00300060102619</w:t>
      </w:r>
      <w:bookmarkEnd w:id="0"/>
      <w:permEnd w:id="5"/>
    </w:p>
    <w:p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6" w:edGrp="everyone"/>
      <w:r w:rsidR="00A1257D" w:rsidRPr="00304759">
        <w:rPr>
          <w:b/>
          <w:bCs/>
          <w:color w:val="0000FF"/>
          <w:sz w:val="28"/>
          <w:szCs w:val="28"/>
        </w:rPr>
        <w:t>08.06</w:t>
      </w:r>
      <w:r w:rsidR="00304759" w:rsidRPr="00304759">
        <w:rPr>
          <w:b/>
          <w:bCs/>
          <w:color w:val="0000FF"/>
          <w:sz w:val="28"/>
          <w:szCs w:val="28"/>
        </w:rPr>
        <w:t>.2018</w:t>
      </w:r>
      <w:permEnd w:id="6"/>
    </w:p>
    <w:p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7" w:edGrp="everyone"/>
      <w:r w:rsidR="00304759" w:rsidRPr="00304759">
        <w:rPr>
          <w:b/>
          <w:bCs/>
          <w:color w:val="0000FF"/>
          <w:sz w:val="28"/>
          <w:szCs w:val="28"/>
        </w:rPr>
        <w:t xml:space="preserve">02.08.2018 </w:t>
      </w:r>
      <w:permEnd w:id="7"/>
    </w:p>
    <w:p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8" w:edGrp="everyone"/>
      <w:r w:rsidR="00304759" w:rsidRPr="00304759">
        <w:rPr>
          <w:b/>
          <w:bCs/>
          <w:color w:val="0000FF"/>
          <w:sz w:val="28"/>
          <w:szCs w:val="28"/>
        </w:rPr>
        <w:t>07.08.2018</w:t>
      </w:r>
      <w:permEnd w:id="8"/>
    </w:p>
    <w:p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  <w:permStart w:id="9" w:edGrp="everyone"/>
    </w:p>
    <w:permEnd w:id="9"/>
    <w:p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:rsidR="00754AC5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0" w:edGrp="everyone"/>
      <w:r w:rsidRPr="00513D43">
        <w:rPr>
          <w:b/>
          <w:bCs/>
          <w:color w:val="17365D"/>
          <w:sz w:val="26"/>
          <w:szCs w:val="26"/>
        </w:rPr>
        <w:t>201</w:t>
      </w:r>
      <w:r w:rsidR="00F94A05">
        <w:rPr>
          <w:b/>
          <w:bCs/>
          <w:color w:val="17365D"/>
          <w:sz w:val="26"/>
          <w:szCs w:val="26"/>
        </w:rPr>
        <w:t>8</w:t>
      </w:r>
      <w:r w:rsidRPr="00513D43">
        <w:rPr>
          <w:b/>
          <w:bCs/>
          <w:color w:val="17365D"/>
          <w:sz w:val="26"/>
          <w:szCs w:val="26"/>
        </w:rPr>
        <w:t xml:space="preserve"> год</w:t>
      </w:r>
      <w:permEnd w:id="10"/>
    </w:p>
    <w:p w:rsidR="00754AC5" w:rsidRDefault="00754AC5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:rsidR="0011232C" w:rsidRPr="002B1734" w:rsidRDefault="00BE675A" w:rsidP="0046115B">
      <w:pPr>
        <w:pStyle w:val="2"/>
        <w:numPr>
          <w:ilvl w:val="0"/>
          <w:numId w:val="0"/>
        </w:numPr>
        <w:spacing w:before="0" w:after="100" w:line="276" w:lineRule="auto"/>
        <w:ind w:left="425" w:hanging="141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8580942"/>
      <w:permStart w:id="11" w:edGrp="everyone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permEnd w:id="11"/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:rsidR="00E91939" w:rsidRDefault="00E91939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E91939">
        <w:rPr>
          <w:iCs/>
          <w:sz w:val="22"/>
          <w:szCs w:val="22"/>
        </w:rPr>
        <w:t xml:space="preserve">Аукцион, открытый по форме подачи предложений о цене </w:t>
      </w:r>
      <w:r>
        <w:rPr>
          <w:iCs/>
          <w:sz w:val="22"/>
          <w:szCs w:val="22"/>
        </w:rPr>
        <w:t>предмета аукциона с ограничением по составу У</w:t>
      </w:r>
      <w:r w:rsidRPr="00E91939">
        <w:rPr>
          <w:iCs/>
          <w:sz w:val="22"/>
          <w:szCs w:val="22"/>
        </w:rPr>
        <w:t xml:space="preserve">частников </w:t>
      </w:r>
      <w:r>
        <w:rPr>
          <w:iCs/>
          <w:sz w:val="22"/>
          <w:szCs w:val="22"/>
        </w:rPr>
        <w:t>– только</w:t>
      </w:r>
      <w:r w:rsidR="005A3D3A">
        <w:rPr>
          <w:iCs/>
          <w:sz w:val="22"/>
          <w:szCs w:val="22"/>
        </w:rPr>
        <w:t xml:space="preserve"> для физических лиц (</w:t>
      </w:r>
      <w:r w:rsidRPr="00E91939">
        <w:rPr>
          <w:iCs/>
          <w:sz w:val="22"/>
          <w:szCs w:val="22"/>
        </w:rPr>
        <w:t>граждан</w:t>
      </w:r>
      <w:r>
        <w:rPr>
          <w:iCs/>
          <w:sz w:val="22"/>
          <w:szCs w:val="22"/>
        </w:rPr>
        <w:t>)</w:t>
      </w:r>
      <w:r w:rsidRPr="00E91939">
        <w:rPr>
          <w:iCs/>
          <w:sz w:val="22"/>
          <w:szCs w:val="22"/>
        </w:rPr>
        <w:t>, проводится в соответствии с требованиями:</w:t>
      </w:r>
    </w:p>
    <w:p w:rsidR="004F5A3B" w:rsidRPr="00670216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 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:rsidR="004F4308" w:rsidRPr="0066427B" w:rsidRDefault="004F4308" w:rsidP="004F4308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12" w:edGrp="everyone"/>
      <w:r>
        <w:rPr>
          <w:color w:val="0000FF"/>
          <w:sz w:val="22"/>
          <w:szCs w:val="22"/>
        </w:rPr>
        <w:t>- </w:t>
      </w:r>
      <w:r w:rsidRPr="0066427B">
        <w:rPr>
          <w:color w:val="0000FF"/>
          <w:sz w:val="22"/>
          <w:szCs w:val="22"/>
        </w:rPr>
        <w:t>решени</w:t>
      </w:r>
      <w:r>
        <w:rPr>
          <w:color w:val="0000FF"/>
          <w:sz w:val="22"/>
          <w:szCs w:val="22"/>
        </w:rPr>
        <w:t>я</w:t>
      </w:r>
      <w:r w:rsidRPr="00B7634D">
        <w:rPr>
          <w:color w:val="0000FF"/>
          <w:sz w:val="22"/>
          <w:szCs w:val="22"/>
        </w:rPr>
        <w:t>Межведомственной комиссии по вопросам земельно-имущественных отношений в Московской области</w:t>
      </w:r>
      <w:r w:rsidRPr="0066427B">
        <w:rPr>
          <w:color w:val="0000FF"/>
          <w:sz w:val="22"/>
          <w:szCs w:val="22"/>
        </w:rPr>
        <w:t xml:space="preserve">(протокол от </w:t>
      </w:r>
      <w:r w:rsidR="00852C65">
        <w:rPr>
          <w:color w:val="0000FF"/>
          <w:sz w:val="22"/>
          <w:szCs w:val="22"/>
        </w:rPr>
        <w:t>26.04.2018</w:t>
      </w:r>
      <w:r>
        <w:rPr>
          <w:color w:val="0000FF"/>
          <w:sz w:val="22"/>
          <w:szCs w:val="22"/>
        </w:rPr>
        <w:t xml:space="preserve"> № </w:t>
      </w:r>
      <w:r w:rsidR="00852C65">
        <w:rPr>
          <w:color w:val="0000FF"/>
          <w:sz w:val="22"/>
          <w:szCs w:val="22"/>
        </w:rPr>
        <w:t>16</w:t>
      </w:r>
      <w:r>
        <w:rPr>
          <w:color w:val="0000FF"/>
          <w:sz w:val="22"/>
          <w:szCs w:val="22"/>
        </w:rPr>
        <w:t xml:space="preserve"> п. </w:t>
      </w:r>
      <w:r w:rsidR="00852C65">
        <w:rPr>
          <w:color w:val="0000FF"/>
          <w:sz w:val="22"/>
          <w:szCs w:val="22"/>
        </w:rPr>
        <w:t>56</w:t>
      </w:r>
      <w:r w:rsidRPr="0066427B">
        <w:rPr>
          <w:color w:val="0000FF"/>
          <w:sz w:val="22"/>
          <w:szCs w:val="22"/>
        </w:rPr>
        <w:t>);</w:t>
      </w:r>
    </w:p>
    <w:p w:rsidR="00960E6C" w:rsidRPr="00CA0A27" w:rsidRDefault="004F4308" w:rsidP="004F4308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 постановления Главы Лотошинского муниципального района Московской области от </w:t>
      </w:r>
      <w:r w:rsidR="00852C65">
        <w:rPr>
          <w:color w:val="0000FF"/>
          <w:sz w:val="22"/>
          <w:szCs w:val="22"/>
        </w:rPr>
        <w:t>14.05</w:t>
      </w:r>
      <w:r>
        <w:rPr>
          <w:color w:val="0000FF"/>
          <w:sz w:val="22"/>
          <w:szCs w:val="22"/>
        </w:rPr>
        <w:t>.201</w:t>
      </w:r>
      <w:r w:rsidR="00852C65">
        <w:rPr>
          <w:color w:val="0000FF"/>
          <w:sz w:val="22"/>
          <w:szCs w:val="22"/>
        </w:rPr>
        <w:t>8</w:t>
      </w:r>
      <w:r>
        <w:rPr>
          <w:color w:val="0000FF"/>
          <w:sz w:val="22"/>
          <w:szCs w:val="22"/>
        </w:rPr>
        <w:t xml:space="preserve"> № </w:t>
      </w:r>
      <w:r w:rsidR="00852C65">
        <w:rPr>
          <w:color w:val="0000FF"/>
          <w:sz w:val="22"/>
          <w:szCs w:val="22"/>
        </w:rPr>
        <w:t>473</w:t>
      </w:r>
      <w:r>
        <w:rPr>
          <w:color w:val="0000FF"/>
          <w:sz w:val="22"/>
          <w:szCs w:val="22"/>
        </w:rPr>
        <w:br/>
        <w:t>«О проведении аукциона на право заключения договора аренды земельного участка из земель населенных пунктов, государственная собственность на который не разграничена</w:t>
      </w:r>
      <w:r w:rsidR="00852C65">
        <w:rPr>
          <w:color w:val="0000FF"/>
          <w:sz w:val="22"/>
          <w:szCs w:val="22"/>
        </w:rPr>
        <w:t>, для ведения личного подсобного хозяйства</w:t>
      </w:r>
      <w:r>
        <w:rPr>
          <w:color w:val="0000FF"/>
          <w:sz w:val="22"/>
          <w:szCs w:val="22"/>
        </w:rPr>
        <w:t xml:space="preserve">» </w:t>
      </w:r>
      <w:r w:rsidRPr="0066427B">
        <w:rPr>
          <w:color w:val="0000FF"/>
          <w:sz w:val="22"/>
          <w:szCs w:val="22"/>
        </w:rPr>
        <w:t>(Приложение 1</w:t>
      </w:r>
      <w:r>
        <w:rPr>
          <w:color w:val="0000FF"/>
          <w:sz w:val="22"/>
          <w:szCs w:val="22"/>
        </w:rPr>
        <w:t>);</w:t>
      </w:r>
    </w:p>
    <w:permEnd w:id="12"/>
    <w:p w:rsidR="0011232C" w:rsidRPr="00BE675A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noProof/>
          <w:color w:val="000000"/>
          <w:sz w:val="22"/>
          <w:szCs w:val="22"/>
        </w:rPr>
      </w:pPr>
      <w:r w:rsidRPr="00BE675A"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:rsidR="006E5EED" w:rsidRPr="00410640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0"/>
          <w:szCs w:val="10"/>
        </w:rPr>
      </w:pPr>
    </w:p>
    <w:p w:rsidR="0041474A" w:rsidRPr="00513D43" w:rsidRDefault="00BE675A" w:rsidP="00BE675A">
      <w:pPr>
        <w:pStyle w:val="2"/>
        <w:numPr>
          <w:ilvl w:val="0"/>
          <w:numId w:val="0"/>
        </w:numPr>
        <w:spacing w:before="0" w:after="100" w:line="276" w:lineRule="auto"/>
        <w:ind w:left="425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8580943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</w:p>
    <w:p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856BAF">
        <w:rPr>
          <w:b/>
          <w:sz w:val="22"/>
          <w:szCs w:val="22"/>
        </w:rPr>
        <w:t>2.1. Арендодатель –</w:t>
      </w:r>
      <w:r w:rsidRPr="00856BAF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 (в том числе о начальной цене предмета аукциона, условиях и сроках договора аренды), отвечающий за соответствие земельного участка (лота) характеристикам, указанным в Извещении</w:t>
      </w:r>
      <w:r w:rsidRPr="00856BAF">
        <w:rPr>
          <w:sz w:val="22"/>
          <w:szCs w:val="22"/>
        </w:rPr>
        <w:br/>
        <w:t>о проведении аукциона, за своевременное опубликование Извещения о проведении аукциона в порядке, установленном для официального опубликования (обнародования) муниципальных правовых актов по месту нахождения земельного участка, за заключение договора аренды земельного участка, в том числе</w:t>
      </w:r>
      <w:r w:rsidRPr="00856BAF">
        <w:rPr>
          <w:sz w:val="22"/>
          <w:szCs w:val="22"/>
        </w:rPr>
        <w:br/>
        <w:t>за соблюдение сроков его заключения.</w:t>
      </w:r>
    </w:p>
    <w:p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:rsidR="004F4308" w:rsidRPr="0066427B" w:rsidRDefault="00711439" w:rsidP="00DE13FA">
      <w:pPr>
        <w:tabs>
          <w:tab w:val="left" w:pos="142"/>
        </w:tabs>
        <w:autoSpaceDE w:val="0"/>
        <w:spacing w:line="276" w:lineRule="auto"/>
        <w:jc w:val="both"/>
        <w:rPr>
          <w:b/>
          <w:noProof/>
          <w:color w:val="000000"/>
          <w:sz w:val="22"/>
          <w:szCs w:val="22"/>
        </w:rPr>
      </w:pPr>
      <w:r w:rsidRPr="00856BAF">
        <w:rPr>
          <w:b/>
          <w:noProof/>
          <w:color w:val="000000"/>
          <w:sz w:val="22"/>
          <w:szCs w:val="22"/>
        </w:rPr>
        <w:t xml:space="preserve">Наименование: </w:t>
      </w:r>
      <w:permStart w:id="13" w:edGrp="everyone"/>
      <w:r w:rsidR="004F4308" w:rsidRPr="0066427B">
        <w:rPr>
          <w:b/>
          <w:color w:val="0000FF"/>
          <w:sz w:val="22"/>
          <w:szCs w:val="22"/>
        </w:rPr>
        <w:t xml:space="preserve">Администрация </w:t>
      </w:r>
      <w:r w:rsidR="004F4308">
        <w:rPr>
          <w:b/>
          <w:color w:val="0000FF"/>
          <w:sz w:val="22"/>
          <w:szCs w:val="22"/>
        </w:rPr>
        <w:t>Лотошинского</w:t>
      </w:r>
      <w:r w:rsidR="004F4308" w:rsidRPr="0066427B">
        <w:rPr>
          <w:b/>
          <w:color w:val="0000FF"/>
          <w:sz w:val="22"/>
          <w:szCs w:val="22"/>
        </w:rPr>
        <w:t xml:space="preserve"> муниципального района Московской области</w:t>
      </w:r>
    </w:p>
    <w:p w:rsidR="004F4308" w:rsidRPr="0066427B" w:rsidRDefault="004F4308" w:rsidP="00DE13FA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Адрес:</w:t>
      </w:r>
      <w:r>
        <w:rPr>
          <w:color w:val="0000FF"/>
          <w:sz w:val="22"/>
          <w:szCs w:val="22"/>
        </w:rPr>
        <w:t>143800</w:t>
      </w:r>
      <w:r w:rsidRPr="0066427B">
        <w:rPr>
          <w:color w:val="0000FF"/>
          <w:sz w:val="22"/>
          <w:szCs w:val="22"/>
        </w:rPr>
        <w:t xml:space="preserve">, Московская область, </w:t>
      </w:r>
      <w:r>
        <w:rPr>
          <w:color w:val="0000FF"/>
          <w:sz w:val="22"/>
          <w:szCs w:val="22"/>
        </w:rPr>
        <w:t>Лотошинский район, п. Лотошино, ул. Центральная, д. 18</w:t>
      </w:r>
    </w:p>
    <w:p w:rsidR="004F4308" w:rsidRDefault="004F4308" w:rsidP="00DE13FA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Сайт:</w:t>
      </w:r>
      <w:r w:rsidRPr="00565BED">
        <w:rPr>
          <w:color w:val="0000FF"/>
          <w:sz w:val="22"/>
          <w:szCs w:val="22"/>
        </w:rPr>
        <w:t>https://лотошинье.рф</w:t>
      </w:r>
    </w:p>
    <w:p w:rsidR="004F4308" w:rsidRPr="0066427B" w:rsidRDefault="004F4308" w:rsidP="00DE13FA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 электронной почты:</w:t>
      </w:r>
      <w:r>
        <w:rPr>
          <w:color w:val="0000FF"/>
          <w:sz w:val="22"/>
          <w:szCs w:val="22"/>
          <w:lang w:val="en-US"/>
        </w:rPr>
        <w:t>loto</w:t>
      </w:r>
      <w:r w:rsidRPr="0066427B">
        <w:rPr>
          <w:color w:val="0000FF"/>
          <w:sz w:val="22"/>
          <w:szCs w:val="22"/>
        </w:rPr>
        <w:t>@mosreg.ru.</w:t>
      </w:r>
    </w:p>
    <w:p w:rsidR="00711439" w:rsidRPr="00856BAF" w:rsidRDefault="004F4308" w:rsidP="004F4308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10"/>
          <w:szCs w:val="10"/>
        </w:rPr>
      </w:pPr>
      <w:r w:rsidRPr="0066427B">
        <w:rPr>
          <w:sz w:val="22"/>
          <w:szCs w:val="22"/>
        </w:rPr>
        <w:t>Телефон факс:</w:t>
      </w:r>
      <w:r w:rsidRPr="0066427B">
        <w:rPr>
          <w:color w:val="0000FF"/>
          <w:sz w:val="22"/>
          <w:szCs w:val="22"/>
        </w:rPr>
        <w:t xml:space="preserve"> + 7 (496) </w:t>
      </w:r>
      <w:r w:rsidRPr="00DB6D78">
        <w:rPr>
          <w:color w:val="0000FF"/>
          <w:sz w:val="22"/>
          <w:szCs w:val="22"/>
        </w:rPr>
        <w:t>287</w:t>
      </w:r>
      <w:r w:rsidRPr="0066427B">
        <w:rPr>
          <w:color w:val="0000FF"/>
          <w:sz w:val="22"/>
          <w:szCs w:val="22"/>
        </w:rPr>
        <w:t>-</w:t>
      </w:r>
      <w:r w:rsidRPr="00DB6D78">
        <w:rPr>
          <w:color w:val="0000FF"/>
          <w:sz w:val="22"/>
          <w:szCs w:val="22"/>
        </w:rPr>
        <w:t>15</w:t>
      </w:r>
      <w:r w:rsidRPr="0066427B">
        <w:rPr>
          <w:color w:val="0000FF"/>
          <w:sz w:val="22"/>
          <w:szCs w:val="22"/>
        </w:rPr>
        <w:t>-</w:t>
      </w:r>
      <w:r w:rsidRPr="00DB6D78">
        <w:rPr>
          <w:color w:val="0000FF"/>
          <w:sz w:val="22"/>
          <w:szCs w:val="22"/>
        </w:rPr>
        <w:t>15</w:t>
      </w:r>
      <w:r w:rsidRPr="0066427B">
        <w:rPr>
          <w:color w:val="0000FF"/>
          <w:sz w:val="22"/>
          <w:szCs w:val="22"/>
        </w:rPr>
        <w:t xml:space="preserve"> факс: +7 (496) </w:t>
      </w:r>
      <w:r w:rsidRPr="00DB6D78">
        <w:rPr>
          <w:color w:val="0000FF"/>
          <w:sz w:val="22"/>
          <w:szCs w:val="22"/>
        </w:rPr>
        <w:t>287</w:t>
      </w:r>
      <w:r>
        <w:rPr>
          <w:color w:val="0000FF"/>
          <w:sz w:val="22"/>
          <w:szCs w:val="22"/>
        </w:rPr>
        <w:t>-00-10</w:t>
      </w:r>
    </w:p>
    <w:permEnd w:id="13"/>
    <w:p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sz w:val="14"/>
          <w:szCs w:val="14"/>
        </w:rPr>
      </w:pPr>
    </w:p>
    <w:p w:rsidR="004F4308" w:rsidRPr="00382463" w:rsidRDefault="004F4308" w:rsidP="004F4308">
      <w:pPr>
        <w:tabs>
          <w:tab w:val="left" w:pos="142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permStart w:id="14" w:edGrp="everyone"/>
      <w:r w:rsidRPr="00382463">
        <w:rPr>
          <w:b/>
          <w:color w:val="0000FF"/>
          <w:sz w:val="22"/>
          <w:szCs w:val="22"/>
        </w:rPr>
        <w:t>Ко</w:t>
      </w:r>
      <w:r>
        <w:rPr>
          <w:b/>
          <w:color w:val="0000FF"/>
          <w:sz w:val="22"/>
          <w:szCs w:val="22"/>
        </w:rPr>
        <w:t>митет по управлению имуществом А</w:t>
      </w:r>
      <w:r w:rsidRPr="00382463">
        <w:rPr>
          <w:b/>
          <w:color w:val="0000FF"/>
          <w:sz w:val="22"/>
          <w:szCs w:val="22"/>
        </w:rPr>
        <w:t>дминистрации Лотошинского муниципального района Московской области.</w:t>
      </w:r>
    </w:p>
    <w:p w:rsidR="004F4308" w:rsidRPr="00382463" w:rsidRDefault="004F4308" w:rsidP="004F4308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Юридический адрес: </w:t>
      </w:r>
      <w:r w:rsidRPr="00382463">
        <w:rPr>
          <w:color w:val="0000FF"/>
          <w:sz w:val="22"/>
          <w:szCs w:val="22"/>
        </w:rPr>
        <w:t>143800, Россия, Московская область, пос.Лото</w:t>
      </w:r>
      <w:r>
        <w:rPr>
          <w:color w:val="0000FF"/>
          <w:sz w:val="22"/>
          <w:szCs w:val="22"/>
        </w:rPr>
        <w:t>шино, ул.1-я Льнозаводская, 11</w:t>
      </w:r>
    </w:p>
    <w:p w:rsidR="004F4308" w:rsidRDefault="004F4308" w:rsidP="004F4308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Почтовый адрес: </w:t>
      </w:r>
      <w:r w:rsidRPr="00382463">
        <w:rPr>
          <w:color w:val="0000FF"/>
          <w:sz w:val="22"/>
          <w:szCs w:val="22"/>
        </w:rPr>
        <w:t>1438</w:t>
      </w:r>
      <w:r>
        <w:rPr>
          <w:color w:val="0000FF"/>
          <w:sz w:val="22"/>
          <w:szCs w:val="22"/>
        </w:rPr>
        <w:t xml:space="preserve">00, Россия, Московская область, </w:t>
      </w:r>
      <w:r w:rsidRPr="00382463">
        <w:rPr>
          <w:color w:val="0000FF"/>
          <w:sz w:val="22"/>
          <w:szCs w:val="22"/>
        </w:rPr>
        <w:t>пос.Лотошино, ул. Центральная, д. 18</w:t>
      </w:r>
    </w:p>
    <w:p w:rsidR="004F4308" w:rsidRDefault="004F4308" w:rsidP="004F4308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382463">
        <w:rPr>
          <w:color w:val="0000FF"/>
          <w:sz w:val="22"/>
          <w:szCs w:val="22"/>
        </w:rPr>
        <w:t>Сайт:</w:t>
      </w:r>
      <w:r w:rsidRPr="00565BED">
        <w:rPr>
          <w:color w:val="0000FF"/>
          <w:sz w:val="22"/>
          <w:szCs w:val="22"/>
        </w:rPr>
        <w:t>https://лотошинье.рф</w:t>
      </w:r>
    </w:p>
    <w:p w:rsidR="004F4308" w:rsidRPr="00382463" w:rsidRDefault="004F4308" w:rsidP="004F4308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382463">
        <w:rPr>
          <w:color w:val="0000FF"/>
          <w:sz w:val="22"/>
          <w:szCs w:val="22"/>
        </w:rPr>
        <w:t>Адрес электронной почты: komui@mail.ru</w:t>
      </w:r>
    </w:p>
    <w:p w:rsidR="004F4308" w:rsidRPr="00382463" w:rsidRDefault="004F4308" w:rsidP="004F4308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382463">
        <w:rPr>
          <w:color w:val="0000FF"/>
          <w:sz w:val="22"/>
          <w:szCs w:val="22"/>
        </w:rPr>
        <w:t xml:space="preserve">Телефон факс: </w:t>
      </w:r>
      <w:r>
        <w:rPr>
          <w:color w:val="0000FF"/>
          <w:sz w:val="22"/>
          <w:szCs w:val="22"/>
        </w:rPr>
        <w:t xml:space="preserve">+7 </w:t>
      </w:r>
      <w:r w:rsidRPr="00382463">
        <w:rPr>
          <w:color w:val="0000FF"/>
          <w:sz w:val="22"/>
          <w:szCs w:val="22"/>
        </w:rPr>
        <w:t xml:space="preserve">(49628)70206, факс: </w:t>
      </w:r>
      <w:r>
        <w:rPr>
          <w:color w:val="0000FF"/>
          <w:sz w:val="22"/>
          <w:szCs w:val="22"/>
        </w:rPr>
        <w:t xml:space="preserve">+7 </w:t>
      </w:r>
      <w:r w:rsidRPr="00382463">
        <w:rPr>
          <w:color w:val="0000FF"/>
          <w:sz w:val="22"/>
          <w:szCs w:val="22"/>
        </w:rPr>
        <w:t>(49628)71567.</w:t>
      </w:r>
    </w:p>
    <w:p w:rsidR="00711439" w:rsidRPr="00856BAF" w:rsidRDefault="00711439" w:rsidP="00711439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4"/>
          <w:szCs w:val="14"/>
        </w:rPr>
      </w:pPr>
    </w:p>
    <w:p w:rsidR="004F4308" w:rsidRPr="002D01A9" w:rsidRDefault="004F4308" w:rsidP="004F4308">
      <w:pPr>
        <w:tabs>
          <w:tab w:val="num" w:pos="0"/>
        </w:tabs>
        <w:autoSpaceDE w:val="0"/>
        <w:jc w:val="both"/>
        <w:rPr>
          <w:sz w:val="22"/>
          <w:szCs w:val="22"/>
        </w:rPr>
      </w:pPr>
      <w:r w:rsidRPr="002D01A9">
        <w:rPr>
          <w:sz w:val="22"/>
          <w:szCs w:val="22"/>
        </w:rPr>
        <w:t>Реквизиты для перечисления задатка Победителя аукциона или иного лица, с которым заключается договор аренды земельного участка в соответствии с Земельным Кодексом Российской Федерации:</w:t>
      </w:r>
    </w:p>
    <w:p w:rsidR="004F4308" w:rsidRPr="002D01A9" w:rsidRDefault="004F4308" w:rsidP="004F4308">
      <w:pPr>
        <w:tabs>
          <w:tab w:val="num" w:pos="0"/>
        </w:tabs>
        <w:autoSpaceDE w:val="0"/>
        <w:jc w:val="both"/>
        <w:rPr>
          <w:sz w:val="22"/>
          <w:szCs w:val="22"/>
        </w:rPr>
      </w:pPr>
      <w:r w:rsidRPr="002D01A9">
        <w:rPr>
          <w:sz w:val="22"/>
          <w:szCs w:val="22"/>
        </w:rPr>
        <w:t>Получатель платежа:</w:t>
      </w:r>
    </w:p>
    <w:p w:rsidR="004F4308" w:rsidRPr="0066427B" w:rsidRDefault="004F4308" w:rsidP="004F4308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3278E9">
        <w:rPr>
          <w:color w:val="0000FF"/>
          <w:sz w:val="22"/>
          <w:szCs w:val="22"/>
        </w:rPr>
        <w:t>УФК по МО ( КУИ администрации Лотошинского муниципального района), л/с 04483852630</w:t>
      </w:r>
    </w:p>
    <w:p w:rsidR="004F4308" w:rsidRPr="00CC5115" w:rsidRDefault="004F4308" w:rsidP="004F4308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color w:val="0000FF"/>
          <w:sz w:val="22"/>
          <w:szCs w:val="22"/>
        </w:rPr>
        <w:t xml:space="preserve">ИНН </w:t>
      </w:r>
      <w:r w:rsidRPr="00E0032B">
        <w:rPr>
          <w:color w:val="0000FF"/>
          <w:sz w:val="22"/>
          <w:szCs w:val="22"/>
        </w:rPr>
        <w:t>5071000888/507101001</w:t>
      </w:r>
      <w:r w:rsidRPr="0066427B">
        <w:rPr>
          <w:color w:val="0000FF"/>
          <w:sz w:val="22"/>
          <w:szCs w:val="22"/>
        </w:rPr>
        <w:t>, р/сч</w:t>
      </w:r>
      <w:r>
        <w:rPr>
          <w:color w:val="0000FF"/>
          <w:sz w:val="22"/>
          <w:szCs w:val="22"/>
        </w:rPr>
        <w:t xml:space="preserve">. </w:t>
      </w:r>
      <w:r w:rsidRPr="00CC5115">
        <w:rPr>
          <w:color w:val="0000FF"/>
          <w:sz w:val="22"/>
          <w:szCs w:val="22"/>
        </w:rPr>
        <w:t>40101810845250010102, БИК 044525000.</w:t>
      </w:r>
    </w:p>
    <w:p w:rsidR="00711439" w:rsidRDefault="004F4308" w:rsidP="004F4308">
      <w:pPr>
        <w:tabs>
          <w:tab w:val="left" w:pos="142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CC5115">
        <w:rPr>
          <w:color w:val="0000FF"/>
          <w:sz w:val="22"/>
          <w:szCs w:val="22"/>
        </w:rPr>
        <w:t xml:space="preserve">Банк получателя: ГУ Банка России по ЦФО, </w:t>
      </w:r>
      <w:r w:rsidRPr="006D609F">
        <w:rPr>
          <w:color w:val="0000FF"/>
          <w:sz w:val="22"/>
          <w:szCs w:val="22"/>
        </w:rPr>
        <w:t xml:space="preserve">ОКТМО </w:t>
      </w:r>
      <w:r w:rsidR="00547088">
        <w:rPr>
          <w:color w:val="0000FF"/>
          <w:sz w:val="22"/>
          <w:szCs w:val="22"/>
        </w:rPr>
        <w:t>46629428</w:t>
      </w:r>
      <w:r>
        <w:rPr>
          <w:color w:val="0000FF"/>
          <w:sz w:val="22"/>
          <w:szCs w:val="22"/>
        </w:rPr>
        <w:t>, КБК 0031110501305</w:t>
      </w:r>
      <w:r w:rsidRPr="00E0032B">
        <w:rPr>
          <w:color w:val="0000FF"/>
          <w:sz w:val="22"/>
          <w:szCs w:val="22"/>
        </w:rPr>
        <w:t>0000120</w:t>
      </w:r>
      <w:r w:rsidRPr="002D01A9">
        <w:rPr>
          <w:color w:val="0000FF"/>
          <w:sz w:val="22"/>
          <w:szCs w:val="22"/>
        </w:rPr>
        <w:t>.</w:t>
      </w:r>
    </w:p>
    <w:permEnd w:id="14"/>
    <w:p w:rsidR="00711439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:rsidR="00711439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:rsidR="00711439" w:rsidRPr="00670216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:rsidR="00781C67" w:rsidRPr="002B1734" w:rsidRDefault="008D20B2" w:rsidP="005E5AAF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</w:t>
      </w:r>
      <w:r w:rsidR="00A27A91" w:rsidRPr="002B1734">
        <w:rPr>
          <w:b/>
          <w:bCs/>
          <w:sz w:val="22"/>
          <w:szCs w:val="22"/>
        </w:rPr>
        <w:t>Организатор аукциона</w:t>
      </w:r>
      <w:r w:rsidR="00327B52" w:rsidRPr="002B1734">
        <w:rPr>
          <w:b/>
          <w:bCs/>
          <w:sz w:val="22"/>
          <w:szCs w:val="22"/>
        </w:rPr>
        <w:t xml:space="preserve"> – </w:t>
      </w:r>
      <w:r w:rsidR="0059720B" w:rsidRPr="002B1734">
        <w:rPr>
          <w:bCs/>
          <w:sz w:val="22"/>
          <w:szCs w:val="22"/>
        </w:rPr>
        <w:t xml:space="preserve">орган, </w:t>
      </w:r>
      <w:r w:rsidR="0007061F" w:rsidRPr="002B1734">
        <w:rPr>
          <w:bCs/>
          <w:sz w:val="22"/>
          <w:szCs w:val="22"/>
        </w:rPr>
        <w:t>осуществляющий функции</w:t>
      </w:r>
      <w:r w:rsidR="0059720B" w:rsidRPr="002B1734">
        <w:rPr>
          <w:bCs/>
          <w:sz w:val="22"/>
          <w:szCs w:val="22"/>
        </w:rPr>
        <w:t xml:space="preserve"> по орг</w:t>
      </w:r>
      <w:r w:rsidR="00E21993" w:rsidRPr="002B1734">
        <w:rPr>
          <w:bCs/>
          <w:sz w:val="22"/>
          <w:szCs w:val="22"/>
        </w:rPr>
        <w:t>анизации и пров</w:t>
      </w:r>
      <w:r w:rsidR="00E14011" w:rsidRPr="002B1734">
        <w:rPr>
          <w:bCs/>
          <w:sz w:val="22"/>
          <w:szCs w:val="22"/>
        </w:rPr>
        <w:t>едению аукциона, утверждающий Из</w:t>
      </w:r>
      <w:r w:rsidR="00E21993" w:rsidRPr="002B1734">
        <w:rPr>
          <w:bCs/>
          <w:sz w:val="22"/>
          <w:szCs w:val="22"/>
        </w:rPr>
        <w:t xml:space="preserve">вещение о проведении аукциона, состав Аукционной комиссии, </w:t>
      </w:r>
      <w:r w:rsidR="00670216">
        <w:rPr>
          <w:bCs/>
          <w:sz w:val="22"/>
          <w:szCs w:val="22"/>
        </w:rPr>
        <w:t xml:space="preserve">в том числе </w:t>
      </w:r>
      <w:r w:rsidR="00E21993" w:rsidRPr="002B1734">
        <w:rPr>
          <w:bCs/>
          <w:sz w:val="22"/>
          <w:szCs w:val="22"/>
        </w:rPr>
        <w:t>об</w:t>
      </w:r>
      <w:r w:rsidR="00E14011" w:rsidRPr="002B1734">
        <w:rPr>
          <w:bCs/>
          <w:sz w:val="22"/>
          <w:szCs w:val="22"/>
        </w:rPr>
        <w:t>еспеч</w:t>
      </w:r>
      <w:r w:rsidR="00E21993" w:rsidRPr="002B1734">
        <w:rPr>
          <w:bCs/>
          <w:sz w:val="22"/>
          <w:szCs w:val="22"/>
        </w:rPr>
        <w:t>ивающий прием и возврат задатков в установленном порядке</w:t>
      </w:r>
      <w:r w:rsidR="00103015" w:rsidRPr="002B1734">
        <w:rPr>
          <w:bCs/>
          <w:sz w:val="22"/>
          <w:szCs w:val="22"/>
        </w:rPr>
        <w:t>.</w:t>
      </w:r>
    </w:p>
    <w:p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 электронной почты: zakaz-mo@mosreg.ru</w:t>
      </w:r>
    </w:p>
    <w:p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lastRenderedPageBreak/>
        <w:t>Тел.: /факс:+7 (498) 602-05-69.</w:t>
      </w:r>
    </w:p>
    <w:p w:rsidR="006D02A8" w:rsidRPr="00410640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0"/>
          <w:szCs w:val="10"/>
          <w:u w:val="none"/>
        </w:rPr>
      </w:pPr>
    </w:p>
    <w:p w:rsidR="0098355C" w:rsidRPr="006D02A8" w:rsidRDefault="008D20B2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</w:t>
      </w:r>
      <w:r w:rsidR="0098355C"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="0098355C" w:rsidRPr="002B1734">
        <w:rPr>
          <w:sz w:val="22"/>
          <w:szCs w:val="22"/>
        </w:rPr>
        <w:t xml:space="preserve"> – отвечает за соответствие организации и проведения аукциона требованиям действующего законодательства, соблюдение сроков размещения </w:t>
      </w:r>
      <w:r w:rsidR="0098355C"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9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 xml:space="preserve">, </w:t>
      </w:r>
      <w:hyperlink r:id="rId10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>.</w:t>
      </w:r>
    </w:p>
    <w:p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11).</w:t>
      </w:r>
    </w:p>
    <w:p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u w:val="none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1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:rsidR="006D02A8" w:rsidRPr="006D02A8" w:rsidRDefault="006D02A8" w:rsidP="005E5AAF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6D02A8">
        <w:rPr>
          <w:b/>
          <w:iCs/>
          <w:sz w:val="22"/>
          <w:szCs w:val="22"/>
        </w:rPr>
        <w:t>2.4. </w:t>
      </w:r>
      <w:r w:rsidRPr="006D02A8">
        <w:rPr>
          <w:b/>
          <w:sz w:val="22"/>
          <w:szCs w:val="22"/>
        </w:rPr>
        <w:t xml:space="preserve">Объект (лот) аукциона: </w:t>
      </w:r>
      <w:permStart w:id="15" w:edGrp="everyone"/>
      <w:r w:rsidR="00E57EF0" w:rsidRPr="006D02A8">
        <w:rPr>
          <w:color w:val="0000FF"/>
          <w:sz w:val="22"/>
          <w:szCs w:val="22"/>
        </w:rPr>
        <w:t>земельный участок</w:t>
      </w:r>
      <w:r w:rsidR="00E57EF0">
        <w:rPr>
          <w:color w:val="0000FF"/>
          <w:sz w:val="22"/>
          <w:szCs w:val="22"/>
        </w:rPr>
        <w:t>, государственная собственность на который не разграничена, расположенный на территории Лотошинского муниципального района Московской области.</w:t>
      </w:r>
    </w:p>
    <w:permEnd w:id="15"/>
    <w:p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:rsidR="006D02A8" w:rsidRPr="006D02A8" w:rsidRDefault="006D02A8" w:rsidP="005E5AAF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 xml:space="preserve">2.5. Предмет аукциона: </w:t>
      </w:r>
      <w:permStart w:id="16" w:edGrp="everyone"/>
      <w:r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670216">
        <w:rPr>
          <w:color w:val="0000FF"/>
          <w:sz w:val="22"/>
          <w:szCs w:val="22"/>
        </w:rPr>
        <w:t>Объекта (лота) аукциона</w:t>
      </w:r>
      <w:permEnd w:id="16"/>
      <w:r w:rsidRPr="006D02A8">
        <w:rPr>
          <w:sz w:val="22"/>
          <w:szCs w:val="22"/>
        </w:rPr>
        <w:t>.</w:t>
      </w:r>
    </w:p>
    <w:p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:rsidR="006D02A8" w:rsidRPr="006D02A8" w:rsidRDefault="006D02A8" w:rsidP="005E5AAF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2.6. Сведения об Объект</w:t>
      </w:r>
      <w:permStart w:id="17" w:edGrp="everyone"/>
      <w:r w:rsidR="00E57EF0">
        <w:rPr>
          <w:b/>
          <w:color w:val="0000FF"/>
          <w:sz w:val="22"/>
          <w:szCs w:val="22"/>
        </w:rPr>
        <w:t>е</w:t>
      </w:r>
      <w:permEnd w:id="17"/>
      <w:r w:rsidRPr="006D02A8">
        <w:rPr>
          <w:b/>
          <w:sz w:val="22"/>
          <w:szCs w:val="22"/>
        </w:rPr>
        <w:t xml:space="preserve"> (лот</w:t>
      </w:r>
      <w:permStart w:id="18" w:edGrp="everyone"/>
      <w:r w:rsidR="00E57EF0">
        <w:rPr>
          <w:b/>
          <w:color w:val="0000FF"/>
          <w:sz w:val="22"/>
          <w:szCs w:val="22"/>
        </w:rPr>
        <w:t>е</w:t>
      </w:r>
      <w:permEnd w:id="18"/>
      <w:r w:rsidRPr="006D02A8">
        <w:rPr>
          <w:b/>
          <w:sz w:val="22"/>
          <w:szCs w:val="22"/>
        </w:rPr>
        <w:t>) аукциона:</w:t>
      </w:r>
    </w:p>
    <w:p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p w:rsidR="00015039" w:rsidRDefault="00593A1B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  <w:u w:val="single"/>
        </w:rPr>
      </w:pPr>
      <w:r w:rsidRPr="006D02A8">
        <w:rPr>
          <w:b/>
          <w:sz w:val="22"/>
          <w:szCs w:val="22"/>
          <w:u w:val="single"/>
        </w:rPr>
        <w:t>Лот № 1</w:t>
      </w:r>
      <w:bookmarkEnd w:id="11"/>
      <w:bookmarkEnd w:id="12"/>
      <w:bookmarkEnd w:id="13"/>
      <w:bookmarkEnd w:id="14"/>
      <w:bookmarkEnd w:id="15"/>
      <w:bookmarkEnd w:id="16"/>
      <w:bookmarkEnd w:id="17"/>
      <w:bookmarkEnd w:id="18"/>
      <w:bookmarkEnd w:id="19"/>
      <w:bookmarkEnd w:id="20"/>
      <w:bookmarkEnd w:id="21"/>
      <w:bookmarkEnd w:id="22"/>
      <w:bookmarkEnd w:id="23"/>
      <w:bookmarkEnd w:id="24"/>
      <w:bookmarkEnd w:id="25"/>
      <w:bookmarkEnd w:id="26"/>
      <w:bookmarkEnd w:id="27"/>
      <w:bookmarkEnd w:id="28"/>
      <w:bookmarkEnd w:id="29"/>
      <w:bookmarkEnd w:id="30"/>
      <w:bookmarkEnd w:id="31"/>
      <w:bookmarkEnd w:id="32"/>
      <w:bookmarkEnd w:id="33"/>
      <w:bookmarkEnd w:id="34"/>
      <w:bookmarkEnd w:id="35"/>
      <w:bookmarkEnd w:id="36"/>
      <w:bookmarkEnd w:id="37"/>
      <w:bookmarkEnd w:id="38"/>
      <w:bookmarkEnd w:id="39"/>
      <w:bookmarkEnd w:id="40"/>
      <w:bookmarkEnd w:id="41"/>
      <w:bookmarkEnd w:id="42"/>
      <w:bookmarkEnd w:id="43"/>
      <w:bookmarkEnd w:id="44"/>
      <w:bookmarkEnd w:id="45"/>
      <w:r w:rsidR="00015039" w:rsidRPr="006D02A8">
        <w:rPr>
          <w:b/>
          <w:sz w:val="22"/>
          <w:szCs w:val="22"/>
          <w:u w:val="single"/>
        </w:rPr>
        <w:t>.</w:t>
      </w:r>
    </w:p>
    <w:p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19" w:edGrp="everyone"/>
      <w:r w:rsidR="00E57EF0">
        <w:rPr>
          <w:color w:val="0000FF"/>
          <w:sz w:val="22"/>
          <w:szCs w:val="22"/>
        </w:rPr>
        <w:t xml:space="preserve">Московская область, </w:t>
      </w:r>
      <w:r w:rsidR="00D54749">
        <w:rPr>
          <w:color w:val="0000FF"/>
          <w:sz w:val="22"/>
          <w:szCs w:val="22"/>
        </w:rPr>
        <w:t xml:space="preserve">р-н </w:t>
      </w:r>
      <w:r w:rsidR="00E57EF0">
        <w:rPr>
          <w:color w:val="0000FF"/>
          <w:sz w:val="22"/>
          <w:szCs w:val="22"/>
        </w:rPr>
        <w:t xml:space="preserve">Лотошинский </w:t>
      </w:r>
      <w:r w:rsidR="00D54749">
        <w:rPr>
          <w:color w:val="0000FF"/>
          <w:sz w:val="22"/>
          <w:szCs w:val="22"/>
        </w:rPr>
        <w:t>муниципальный</w:t>
      </w:r>
      <w:r w:rsidR="00E57EF0">
        <w:rPr>
          <w:color w:val="0000FF"/>
          <w:sz w:val="22"/>
          <w:szCs w:val="22"/>
        </w:rPr>
        <w:t xml:space="preserve">, </w:t>
      </w:r>
      <w:r w:rsidR="00D54749">
        <w:rPr>
          <w:color w:val="0000FF"/>
          <w:sz w:val="22"/>
          <w:szCs w:val="22"/>
        </w:rPr>
        <w:t xml:space="preserve">с/п Ошейкинское, </w:t>
      </w:r>
      <w:r w:rsidR="00D54749">
        <w:rPr>
          <w:color w:val="0000FF"/>
          <w:sz w:val="22"/>
          <w:szCs w:val="22"/>
        </w:rPr>
        <w:br/>
        <w:t>д Узорово</w:t>
      </w:r>
      <w:r w:rsidR="00E57EF0">
        <w:rPr>
          <w:color w:val="0000FF"/>
          <w:sz w:val="22"/>
          <w:szCs w:val="22"/>
        </w:rPr>
        <w:t>.</w:t>
      </w:r>
    </w:p>
    <w:permEnd w:id="19"/>
    <w:p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permStart w:id="20" w:edGrp="everyone"/>
      <w:r w:rsidR="00C55F25">
        <w:rPr>
          <w:color w:val="0000FF"/>
          <w:sz w:val="22"/>
          <w:szCs w:val="22"/>
        </w:rPr>
        <w:t xml:space="preserve">1 </w:t>
      </w:r>
      <w:r w:rsidR="00D54749">
        <w:rPr>
          <w:color w:val="0000FF"/>
          <w:sz w:val="22"/>
          <w:szCs w:val="22"/>
        </w:rPr>
        <w:t>029</w:t>
      </w:r>
      <w:permEnd w:id="20"/>
      <w:r w:rsidRPr="00242F27">
        <w:rPr>
          <w:color w:val="0000FF"/>
          <w:sz w:val="22"/>
          <w:szCs w:val="22"/>
        </w:rPr>
        <w:t>.</w:t>
      </w:r>
    </w:p>
    <w:p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permStart w:id="21" w:edGrp="everyone"/>
      <w:r w:rsidR="00E57EF0" w:rsidRPr="00242F27">
        <w:rPr>
          <w:color w:val="0000FF"/>
          <w:sz w:val="22"/>
          <w:szCs w:val="22"/>
        </w:rPr>
        <w:t>50:</w:t>
      </w:r>
      <w:r w:rsidR="00E57EF0">
        <w:rPr>
          <w:color w:val="0000FF"/>
          <w:sz w:val="22"/>
          <w:szCs w:val="22"/>
        </w:rPr>
        <w:t>02</w:t>
      </w:r>
      <w:r w:rsidR="00E57EF0" w:rsidRPr="00242F27">
        <w:rPr>
          <w:color w:val="0000FF"/>
          <w:sz w:val="22"/>
          <w:szCs w:val="22"/>
        </w:rPr>
        <w:t>:</w:t>
      </w:r>
      <w:r w:rsidR="004049E7">
        <w:rPr>
          <w:color w:val="0000FF"/>
          <w:sz w:val="22"/>
          <w:szCs w:val="22"/>
        </w:rPr>
        <w:t>0040208</w:t>
      </w:r>
      <w:r w:rsidR="00E57EF0" w:rsidRPr="00242F27">
        <w:rPr>
          <w:color w:val="0000FF"/>
          <w:sz w:val="22"/>
          <w:szCs w:val="22"/>
        </w:rPr>
        <w:t>:</w:t>
      </w:r>
      <w:r w:rsidR="004049E7">
        <w:rPr>
          <w:color w:val="0000FF"/>
          <w:sz w:val="22"/>
          <w:szCs w:val="22"/>
        </w:rPr>
        <w:t>299</w:t>
      </w:r>
      <w:r w:rsidR="00E57EF0" w:rsidRPr="00242F27">
        <w:rPr>
          <w:color w:val="0000FF"/>
          <w:sz w:val="22"/>
          <w:szCs w:val="22"/>
        </w:rPr>
        <w:t xml:space="preserve"> (выписка из Единого государственного реестра недвижимости </w:t>
      </w:r>
      <w:r w:rsidR="004049E7">
        <w:rPr>
          <w:color w:val="0000FF"/>
          <w:sz w:val="22"/>
          <w:szCs w:val="22"/>
        </w:rPr>
        <w:br/>
      </w:r>
      <w:r w:rsidR="00E57EF0" w:rsidRPr="00242F27">
        <w:rPr>
          <w:color w:val="0000FF"/>
          <w:sz w:val="22"/>
          <w:szCs w:val="22"/>
        </w:rPr>
        <w:t xml:space="preserve">об основных характеристиках и зарегистрированных правах на объект недвижимости от </w:t>
      </w:r>
      <w:r w:rsidR="004049E7">
        <w:rPr>
          <w:color w:val="0000FF"/>
          <w:sz w:val="22"/>
          <w:szCs w:val="22"/>
        </w:rPr>
        <w:t>01</w:t>
      </w:r>
      <w:r w:rsidR="00E57EF0" w:rsidRPr="00242F27">
        <w:rPr>
          <w:color w:val="0000FF"/>
          <w:sz w:val="22"/>
          <w:szCs w:val="22"/>
        </w:rPr>
        <w:t>.0</w:t>
      </w:r>
      <w:r w:rsidR="004049E7">
        <w:rPr>
          <w:color w:val="0000FF"/>
          <w:sz w:val="22"/>
          <w:szCs w:val="22"/>
        </w:rPr>
        <w:t>6</w:t>
      </w:r>
      <w:r w:rsidR="00E57EF0" w:rsidRPr="00242F27">
        <w:rPr>
          <w:color w:val="0000FF"/>
          <w:sz w:val="22"/>
          <w:szCs w:val="22"/>
        </w:rPr>
        <w:t>.201</w:t>
      </w:r>
      <w:r w:rsidR="004049E7">
        <w:rPr>
          <w:color w:val="0000FF"/>
          <w:sz w:val="22"/>
          <w:szCs w:val="22"/>
        </w:rPr>
        <w:t>8 № 99/2018/105908214</w:t>
      </w:r>
      <w:r w:rsidR="00E57EF0">
        <w:rPr>
          <w:color w:val="0000FF"/>
          <w:sz w:val="22"/>
          <w:szCs w:val="22"/>
        </w:rPr>
        <w:t>–</w:t>
      </w:r>
      <w:r w:rsidR="00E57EF0" w:rsidRPr="00242F27">
        <w:rPr>
          <w:color w:val="0000FF"/>
          <w:sz w:val="22"/>
          <w:szCs w:val="22"/>
        </w:rPr>
        <w:t xml:space="preserve"> Приложение</w:t>
      </w:r>
      <w:r w:rsidR="00E57EF0">
        <w:rPr>
          <w:color w:val="0000FF"/>
          <w:sz w:val="22"/>
          <w:szCs w:val="22"/>
        </w:rPr>
        <w:t> </w:t>
      </w:r>
      <w:r w:rsidR="00E57EF0" w:rsidRPr="00242F27">
        <w:rPr>
          <w:color w:val="0000FF"/>
          <w:sz w:val="22"/>
          <w:szCs w:val="22"/>
        </w:rPr>
        <w:t>2).</w:t>
      </w:r>
      <w:permEnd w:id="21"/>
    </w:p>
    <w:p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11439">
        <w:rPr>
          <w:b/>
          <w:color w:val="000000" w:themeColor="text1"/>
          <w:sz w:val="22"/>
          <w:szCs w:val="22"/>
        </w:rPr>
        <w:t>Сведения о правах на земельный участок:</w:t>
      </w:r>
      <w:permStart w:id="22" w:edGrp="everyone"/>
      <w:r w:rsidR="00E57EF0" w:rsidRPr="00CC573F">
        <w:rPr>
          <w:color w:val="0000FF"/>
          <w:sz w:val="22"/>
          <w:szCs w:val="22"/>
        </w:rPr>
        <w:t xml:space="preserve">государственная </w:t>
      </w:r>
      <w:r w:rsidR="00E57EF0" w:rsidRPr="00242F27">
        <w:rPr>
          <w:color w:val="0000FF"/>
          <w:sz w:val="22"/>
          <w:szCs w:val="22"/>
        </w:rPr>
        <w:t xml:space="preserve">собственность </w:t>
      </w:r>
      <w:r w:rsidR="00E57EF0">
        <w:rPr>
          <w:color w:val="0000FF"/>
          <w:sz w:val="22"/>
          <w:szCs w:val="22"/>
        </w:rPr>
        <w:t>не разграничена</w:t>
      </w:r>
      <w:r w:rsidR="00E57EF0" w:rsidRPr="00242F27">
        <w:rPr>
          <w:color w:val="0000FF"/>
          <w:sz w:val="22"/>
          <w:szCs w:val="22"/>
        </w:rPr>
        <w:t xml:space="preserve"> (выписка </w:t>
      </w:r>
      <w:r w:rsidR="00E57EF0">
        <w:rPr>
          <w:color w:val="0000FF"/>
          <w:sz w:val="22"/>
          <w:szCs w:val="22"/>
        </w:rPr>
        <w:br/>
      </w:r>
      <w:r w:rsidR="00E57EF0" w:rsidRPr="00242F27">
        <w:rPr>
          <w:color w:val="0000FF"/>
          <w:sz w:val="22"/>
          <w:szCs w:val="22"/>
        </w:rPr>
        <w:t>из Единого государственного реестра недвижимости об основных характеристиках и зарегистрированных правах на объект нед</w:t>
      </w:r>
      <w:r w:rsidR="00E57EF0">
        <w:rPr>
          <w:color w:val="0000FF"/>
          <w:sz w:val="22"/>
          <w:szCs w:val="22"/>
        </w:rPr>
        <w:t xml:space="preserve">вижимости </w:t>
      </w:r>
      <w:r w:rsidR="004049E7" w:rsidRPr="00242F27">
        <w:rPr>
          <w:color w:val="0000FF"/>
          <w:sz w:val="22"/>
          <w:szCs w:val="22"/>
        </w:rPr>
        <w:t xml:space="preserve">от </w:t>
      </w:r>
      <w:r w:rsidR="004049E7">
        <w:rPr>
          <w:color w:val="0000FF"/>
          <w:sz w:val="22"/>
          <w:szCs w:val="22"/>
        </w:rPr>
        <w:t>01</w:t>
      </w:r>
      <w:r w:rsidR="004049E7" w:rsidRPr="00242F27">
        <w:rPr>
          <w:color w:val="0000FF"/>
          <w:sz w:val="22"/>
          <w:szCs w:val="22"/>
        </w:rPr>
        <w:t>.0</w:t>
      </w:r>
      <w:r w:rsidR="004049E7">
        <w:rPr>
          <w:color w:val="0000FF"/>
          <w:sz w:val="22"/>
          <w:szCs w:val="22"/>
        </w:rPr>
        <w:t>6</w:t>
      </w:r>
      <w:r w:rsidR="004049E7" w:rsidRPr="00242F27">
        <w:rPr>
          <w:color w:val="0000FF"/>
          <w:sz w:val="22"/>
          <w:szCs w:val="22"/>
        </w:rPr>
        <w:t>.201</w:t>
      </w:r>
      <w:r w:rsidR="004049E7">
        <w:rPr>
          <w:color w:val="0000FF"/>
          <w:sz w:val="22"/>
          <w:szCs w:val="22"/>
        </w:rPr>
        <w:t>8 № 99/2018/105908214</w:t>
      </w:r>
      <w:r w:rsidR="00E57EF0">
        <w:rPr>
          <w:color w:val="0000FF"/>
          <w:sz w:val="22"/>
          <w:szCs w:val="22"/>
        </w:rPr>
        <w:t xml:space="preserve"> –</w:t>
      </w:r>
      <w:r w:rsidR="00E57EF0" w:rsidRPr="00242F27">
        <w:rPr>
          <w:color w:val="0000FF"/>
          <w:sz w:val="22"/>
          <w:szCs w:val="22"/>
        </w:rPr>
        <w:t xml:space="preserve"> Приложение</w:t>
      </w:r>
      <w:r w:rsidR="00E57EF0">
        <w:rPr>
          <w:color w:val="0000FF"/>
          <w:sz w:val="22"/>
          <w:szCs w:val="22"/>
        </w:rPr>
        <w:t> </w:t>
      </w:r>
      <w:r w:rsidR="00E57EF0" w:rsidRPr="00242F27">
        <w:rPr>
          <w:color w:val="0000FF"/>
          <w:sz w:val="22"/>
          <w:szCs w:val="22"/>
        </w:rPr>
        <w:t>2).</w:t>
      </w:r>
      <w:permEnd w:id="22"/>
    </w:p>
    <w:p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23" w:edGrp="everyone"/>
      <w:r w:rsidRPr="00711439">
        <w:rPr>
          <w:b/>
          <w:color w:val="0000FF"/>
          <w:sz w:val="22"/>
          <w:szCs w:val="22"/>
        </w:rPr>
        <w:t>Сведения об ограничениях (обременениях) прав на земельный участок:</w:t>
      </w:r>
      <w:r w:rsidR="00BC24D5" w:rsidRPr="00BC24D5">
        <w:rPr>
          <w:color w:val="0000FF"/>
          <w:sz w:val="22"/>
          <w:szCs w:val="22"/>
        </w:rPr>
        <w:t>отсутствуют (</w:t>
      </w:r>
      <w:r w:rsidR="00BC24D5">
        <w:rPr>
          <w:color w:val="0000FF"/>
          <w:sz w:val="22"/>
          <w:szCs w:val="22"/>
        </w:rPr>
        <w:t>Заключение</w:t>
      </w:r>
      <w:r w:rsidR="00BC24D5" w:rsidRPr="00BC24D5">
        <w:rPr>
          <w:color w:val="0000FF"/>
          <w:sz w:val="22"/>
          <w:szCs w:val="22"/>
        </w:rPr>
        <w:t>т</w:t>
      </w:r>
      <w:r w:rsidRPr="00BC24D5">
        <w:rPr>
          <w:color w:val="0000FF"/>
          <w:sz w:val="22"/>
          <w:szCs w:val="22"/>
        </w:rPr>
        <w:t xml:space="preserve">ерриториального </w:t>
      </w:r>
      <w:r w:rsidR="00BC24D5" w:rsidRPr="00BC24D5">
        <w:rPr>
          <w:color w:val="0000FF"/>
          <w:sz w:val="22"/>
          <w:szCs w:val="22"/>
        </w:rPr>
        <w:t xml:space="preserve">отдела </w:t>
      </w:r>
      <w:r w:rsidR="00483FC1">
        <w:rPr>
          <w:color w:val="0000FF"/>
          <w:sz w:val="22"/>
          <w:szCs w:val="22"/>
        </w:rPr>
        <w:t>Лотошинского</w:t>
      </w:r>
      <w:r w:rsidRPr="00BC24D5">
        <w:rPr>
          <w:color w:val="0000FF"/>
          <w:sz w:val="22"/>
          <w:szCs w:val="22"/>
        </w:rPr>
        <w:t xml:space="preserve">муниципального района Главного управления архитектуры </w:t>
      </w:r>
      <w:r w:rsidRPr="00BC24D5">
        <w:rPr>
          <w:color w:val="0000FF"/>
          <w:sz w:val="22"/>
          <w:szCs w:val="22"/>
        </w:rPr>
        <w:br/>
        <w:t>и градостр</w:t>
      </w:r>
      <w:r w:rsidR="00A26F40">
        <w:rPr>
          <w:color w:val="0000FF"/>
          <w:sz w:val="22"/>
          <w:szCs w:val="22"/>
        </w:rPr>
        <w:t>оительства Московской области</w:t>
      </w:r>
      <w:r w:rsidR="00FC7284" w:rsidRPr="00FC7284">
        <w:rPr>
          <w:color w:val="0000FF"/>
          <w:sz w:val="22"/>
          <w:szCs w:val="22"/>
        </w:rPr>
        <w:t xml:space="preserve">от </w:t>
      </w:r>
      <w:r w:rsidR="00483FC1">
        <w:rPr>
          <w:color w:val="0000FF"/>
          <w:sz w:val="22"/>
          <w:szCs w:val="22"/>
        </w:rPr>
        <w:t>21</w:t>
      </w:r>
      <w:r w:rsidR="00FC7284" w:rsidRPr="00FC7284">
        <w:rPr>
          <w:color w:val="0000FF"/>
          <w:sz w:val="22"/>
          <w:szCs w:val="22"/>
        </w:rPr>
        <w:t>.03.201</w:t>
      </w:r>
      <w:r w:rsidR="00483FC1">
        <w:rPr>
          <w:color w:val="0000FF"/>
          <w:sz w:val="22"/>
          <w:szCs w:val="22"/>
        </w:rPr>
        <w:t>8</w:t>
      </w:r>
      <w:r w:rsidR="00FC7284" w:rsidRPr="00FC7284">
        <w:rPr>
          <w:color w:val="0000FF"/>
          <w:sz w:val="22"/>
          <w:szCs w:val="22"/>
        </w:rPr>
        <w:t xml:space="preserve"> № 3</w:t>
      </w:r>
      <w:r w:rsidR="00483FC1">
        <w:rPr>
          <w:color w:val="0000FF"/>
          <w:sz w:val="22"/>
          <w:szCs w:val="22"/>
        </w:rPr>
        <w:t>0</w:t>
      </w:r>
      <w:r w:rsidR="00FC7284" w:rsidRPr="00FC7284">
        <w:rPr>
          <w:color w:val="0000FF"/>
          <w:sz w:val="22"/>
          <w:szCs w:val="22"/>
        </w:rPr>
        <w:t>Исх-</w:t>
      </w:r>
      <w:r w:rsidR="00483FC1">
        <w:rPr>
          <w:color w:val="0000FF"/>
          <w:sz w:val="22"/>
          <w:szCs w:val="22"/>
        </w:rPr>
        <w:t>7628</w:t>
      </w:r>
      <w:r w:rsidR="00FC7284" w:rsidRPr="00FC7284">
        <w:rPr>
          <w:color w:val="0000FF"/>
          <w:sz w:val="22"/>
          <w:szCs w:val="22"/>
        </w:rPr>
        <w:t>/Т-</w:t>
      </w:r>
      <w:r w:rsidR="00483FC1">
        <w:rPr>
          <w:color w:val="0000FF"/>
          <w:sz w:val="22"/>
          <w:szCs w:val="22"/>
        </w:rPr>
        <w:t>38</w:t>
      </w:r>
      <w:r w:rsidR="00BC24D5" w:rsidRPr="00FC7284">
        <w:rPr>
          <w:color w:val="0000FF"/>
          <w:sz w:val="22"/>
          <w:szCs w:val="22"/>
        </w:rPr>
        <w:t>– Приложение 4).</w:t>
      </w:r>
    </w:p>
    <w:p w:rsidR="00E57EF0" w:rsidRPr="00F62462" w:rsidRDefault="00711439" w:rsidP="00E57EF0">
      <w:pPr>
        <w:tabs>
          <w:tab w:val="left" w:pos="851"/>
        </w:tabs>
        <w:autoSpaceDE w:val="0"/>
        <w:spacing w:line="276" w:lineRule="auto"/>
        <w:jc w:val="both"/>
        <w:rPr>
          <w:color w:val="FF0000"/>
          <w:sz w:val="22"/>
          <w:szCs w:val="22"/>
        </w:rPr>
      </w:pPr>
      <w:r>
        <w:rPr>
          <w:b/>
          <w:color w:val="0000FF"/>
          <w:sz w:val="22"/>
          <w:szCs w:val="22"/>
        </w:rPr>
        <w:t>Иные с</w:t>
      </w:r>
      <w:r w:rsidRPr="00711439">
        <w:rPr>
          <w:b/>
          <w:color w:val="0000FF"/>
          <w:sz w:val="22"/>
          <w:szCs w:val="22"/>
        </w:rPr>
        <w:t xml:space="preserve">ведения </w:t>
      </w:r>
      <w:r>
        <w:rPr>
          <w:b/>
          <w:color w:val="0000FF"/>
          <w:sz w:val="22"/>
          <w:szCs w:val="22"/>
        </w:rPr>
        <w:t>о земельном участке</w:t>
      </w:r>
      <w:r w:rsidRPr="00711439">
        <w:rPr>
          <w:b/>
          <w:color w:val="0000FF"/>
          <w:sz w:val="22"/>
          <w:szCs w:val="22"/>
        </w:rPr>
        <w:t>:</w:t>
      </w:r>
      <w:r w:rsidR="00E57EF0">
        <w:rPr>
          <w:color w:val="0000FF"/>
          <w:sz w:val="22"/>
          <w:szCs w:val="22"/>
        </w:rPr>
        <w:t>указаны в Заключении т</w:t>
      </w:r>
      <w:r w:rsidR="00E57EF0" w:rsidRPr="00242F27">
        <w:rPr>
          <w:color w:val="0000FF"/>
          <w:sz w:val="22"/>
          <w:szCs w:val="22"/>
        </w:rPr>
        <w:t xml:space="preserve">ерриториального </w:t>
      </w:r>
      <w:r w:rsidR="00E57EF0">
        <w:rPr>
          <w:color w:val="0000FF"/>
          <w:sz w:val="22"/>
          <w:szCs w:val="22"/>
        </w:rPr>
        <w:t>отделаЛотошинского</w:t>
      </w:r>
      <w:r w:rsidR="00E57EF0" w:rsidRPr="00242F27">
        <w:rPr>
          <w:color w:val="0000FF"/>
          <w:sz w:val="22"/>
          <w:szCs w:val="22"/>
        </w:rPr>
        <w:t xml:space="preserve"> муниципального района Главного управления архитектуры и градостроительства Московской области</w:t>
      </w:r>
      <w:r w:rsidR="00E57EF0">
        <w:rPr>
          <w:color w:val="0000FF"/>
          <w:sz w:val="22"/>
          <w:szCs w:val="22"/>
        </w:rPr>
        <w:br/>
        <w:t>от 22.01.2018 № 31Исх-1734/Т-38 (</w:t>
      </w:r>
      <w:r w:rsidR="00E57EF0" w:rsidRPr="00FC7284">
        <w:rPr>
          <w:color w:val="0000FF"/>
          <w:sz w:val="22"/>
          <w:szCs w:val="22"/>
        </w:rPr>
        <w:t>Приложение 4)</w:t>
      </w:r>
      <w:r w:rsidR="00397221">
        <w:rPr>
          <w:color w:val="0000FF"/>
          <w:sz w:val="22"/>
          <w:szCs w:val="22"/>
        </w:rPr>
        <w:t>, в письме Администрации Лотошинского муниципального района Московской области от 01.06.2018 № 01/11-1245 (Приложение 4), в акт</w:t>
      </w:r>
      <w:r w:rsidR="0086403E">
        <w:rPr>
          <w:color w:val="0000FF"/>
          <w:sz w:val="22"/>
          <w:szCs w:val="22"/>
        </w:rPr>
        <w:t>е</w:t>
      </w:r>
      <w:r w:rsidR="00397221">
        <w:rPr>
          <w:color w:val="0000FF"/>
          <w:sz w:val="22"/>
          <w:szCs w:val="22"/>
        </w:rPr>
        <w:t xml:space="preserve"> предварительного обследования земельного участка от 28.05.2018 № 11 (Приложение 4).</w:t>
      </w:r>
    </w:p>
    <w:permEnd w:id="23"/>
    <w:p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permStart w:id="24" w:edGrp="everyone"/>
      <w:r w:rsidRPr="00242F27">
        <w:rPr>
          <w:color w:val="0000FF"/>
          <w:sz w:val="22"/>
          <w:szCs w:val="22"/>
        </w:rPr>
        <w:t xml:space="preserve">земли </w:t>
      </w:r>
      <w:r w:rsidR="00E91939"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24"/>
    </w:p>
    <w:p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permStart w:id="25" w:edGrp="everyone"/>
      <w:r w:rsidR="00AE3528">
        <w:rPr>
          <w:color w:val="0000FF"/>
          <w:sz w:val="22"/>
          <w:szCs w:val="22"/>
        </w:rPr>
        <w:t xml:space="preserve">для </w:t>
      </w:r>
      <w:r w:rsidR="00E57EF0">
        <w:rPr>
          <w:color w:val="0000FF"/>
          <w:sz w:val="22"/>
          <w:szCs w:val="22"/>
        </w:rPr>
        <w:t>ведения личного подсобного хозяйства</w:t>
      </w:r>
      <w:permEnd w:id="25"/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permStart w:id="26" w:edGrp="everyone"/>
      <w:r w:rsidRPr="00242F27">
        <w:rPr>
          <w:color w:val="0000FF"/>
          <w:sz w:val="22"/>
          <w:szCs w:val="22"/>
        </w:rPr>
        <w:t>Приложение 3.</w:t>
      </w:r>
      <w:permEnd w:id="26"/>
    </w:p>
    <w:p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:rsidR="00242F27" w:rsidRDefault="00FC252C" w:rsidP="00F462E6">
      <w:pPr>
        <w:tabs>
          <w:tab w:val="left" w:pos="851"/>
        </w:tabs>
        <w:autoSpaceDE w:val="0"/>
        <w:spacing w:line="276" w:lineRule="auto"/>
        <w:jc w:val="both"/>
        <w:rPr>
          <w:color w:val="FF0000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>Сведения о допустимых параметрах разрешенного строительства:</w:t>
      </w:r>
      <w:permStart w:id="27" w:edGrp="everyone"/>
      <w:r w:rsidR="00EE3CE3" w:rsidRPr="00242F27">
        <w:rPr>
          <w:color w:val="0000FF"/>
          <w:sz w:val="22"/>
          <w:szCs w:val="22"/>
        </w:rPr>
        <w:t xml:space="preserve">указаны в </w:t>
      </w:r>
      <w:r w:rsidR="00EE3CE3">
        <w:rPr>
          <w:color w:val="0000FF"/>
          <w:sz w:val="22"/>
          <w:szCs w:val="22"/>
        </w:rPr>
        <w:t>Заключении т</w:t>
      </w:r>
      <w:r w:rsidR="00EE3CE3" w:rsidRPr="00242F27">
        <w:rPr>
          <w:color w:val="0000FF"/>
          <w:sz w:val="22"/>
          <w:szCs w:val="22"/>
        </w:rPr>
        <w:t xml:space="preserve">ерриториального </w:t>
      </w:r>
      <w:r w:rsidR="00EE3CE3">
        <w:rPr>
          <w:color w:val="0000FF"/>
          <w:sz w:val="22"/>
          <w:szCs w:val="22"/>
        </w:rPr>
        <w:t>отделаЛотошинского</w:t>
      </w:r>
      <w:r w:rsidR="00EE3CE3" w:rsidRPr="00242F27">
        <w:rPr>
          <w:color w:val="0000FF"/>
          <w:sz w:val="22"/>
          <w:szCs w:val="22"/>
        </w:rPr>
        <w:t xml:space="preserve"> муниципального района Главного управления архитектуры и градостроительства Московской области</w:t>
      </w:r>
      <w:r w:rsidR="00262BF1" w:rsidRPr="00FC7284">
        <w:rPr>
          <w:color w:val="0000FF"/>
          <w:sz w:val="22"/>
          <w:szCs w:val="22"/>
        </w:rPr>
        <w:t xml:space="preserve">от </w:t>
      </w:r>
      <w:r w:rsidR="00262BF1">
        <w:rPr>
          <w:color w:val="0000FF"/>
          <w:sz w:val="22"/>
          <w:szCs w:val="22"/>
        </w:rPr>
        <w:t>21</w:t>
      </w:r>
      <w:r w:rsidR="00262BF1" w:rsidRPr="00FC7284">
        <w:rPr>
          <w:color w:val="0000FF"/>
          <w:sz w:val="22"/>
          <w:szCs w:val="22"/>
        </w:rPr>
        <w:t>.03.201</w:t>
      </w:r>
      <w:r w:rsidR="00262BF1">
        <w:rPr>
          <w:color w:val="0000FF"/>
          <w:sz w:val="22"/>
          <w:szCs w:val="22"/>
        </w:rPr>
        <w:t>8</w:t>
      </w:r>
      <w:r w:rsidR="00262BF1" w:rsidRPr="00FC7284">
        <w:rPr>
          <w:color w:val="0000FF"/>
          <w:sz w:val="22"/>
          <w:szCs w:val="22"/>
        </w:rPr>
        <w:t xml:space="preserve"> № 3</w:t>
      </w:r>
      <w:r w:rsidR="00262BF1">
        <w:rPr>
          <w:color w:val="0000FF"/>
          <w:sz w:val="22"/>
          <w:szCs w:val="22"/>
        </w:rPr>
        <w:t>0</w:t>
      </w:r>
      <w:r w:rsidR="00262BF1" w:rsidRPr="00FC7284">
        <w:rPr>
          <w:color w:val="0000FF"/>
          <w:sz w:val="22"/>
          <w:szCs w:val="22"/>
        </w:rPr>
        <w:t>Исх-</w:t>
      </w:r>
      <w:r w:rsidR="00262BF1">
        <w:rPr>
          <w:color w:val="0000FF"/>
          <w:sz w:val="22"/>
          <w:szCs w:val="22"/>
        </w:rPr>
        <w:t>7628</w:t>
      </w:r>
      <w:r w:rsidR="00262BF1" w:rsidRPr="00FC7284">
        <w:rPr>
          <w:color w:val="0000FF"/>
          <w:sz w:val="22"/>
          <w:szCs w:val="22"/>
        </w:rPr>
        <w:t>/Т-</w:t>
      </w:r>
      <w:r w:rsidR="00262BF1">
        <w:rPr>
          <w:color w:val="0000FF"/>
          <w:sz w:val="22"/>
          <w:szCs w:val="22"/>
        </w:rPr>
        <w:t>38</w:t>
      </w:r>
      <w:r w:rsidR="00042645">
        <w:rPr>
          <w:color w:val="0000FF"/>
          <w:sz w:val="22"/>
          <w:szCs w:val="22"/>
        </w:rPr>
        <w:t>(Приложение 4).</w:t>
      </w:r>
    </w:p>
    <w:permEnd w:id="27"/>
    <w:p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permStart w:id="28" w:edGrp="everyone"/>
      <w:r w:rsidR="00BE47BB">
        <w:rPr>
          <w:color w:val="0000FF"/>
          <w:sz w:val="22"/>
          <w:szCs w:val="22"/>
        </w:rPr>
        <w:t>указаны в письм</w:t>
      </w:r>
      <w:r w:rsidR="00262BF1">
        <w:rPr>
          <w:color w:val="0000FF"/>
          <w:sz w:val="22"/>
          <w:szCs w:val="22"/>
        </w:rPr>
        <w:t>ахМП «Лотошинское ЖКХ»</w:t>
      </w:r>
      <w:r w:rsidRPr="002933A7">
        <w:rPr>
          <w:color w:val="0000FF"/>
          <w:sz w:val="22"/>
          <w:szCs w:val="22"/>
        </w:rPr>
        <w:t xml:space="preserve"> от</w:t>
      </w:r>
      <w:r w:rsidR="002933A7">
        <w:rPr>
          <w:color w:val="0000FF"/>
          <w:sz w:val="22"/>
          <w:szCs w:val="22"/>
        </w:rPr>
        <w:t>2</w:t>
      </w:r>
      <w:r w:rsidR="00262BF1">
        <w:rPr>
          <w:color w:val="0000FF"/>
          <w:sz w:val="22"/>
          <w:szCs w:val="22"/>
        </w:rPr>
        <w:t>6.03</w:t>
      </w:r>
      <w:r w:rsidR="002933A7">
        <w:rPr>
          <w:color w:val="0000FF"/>
          <w:sz w:val="22"/>
          <w:szCs w:val="22"/>
        </w:rPr>
        <w:t>.201</w:t>
      </w:r>
      <w:r w:rsidR="00262BF1">
        <w:rPr>
          <w:color w:val="0000FF"/>
          <w:sz w:val="22"/>
          <w:szCs w:val="22"/>
        </w:rPr>
        <w:t>8</w:t>
      </w:r>
      <w:r w:rsidR="002933A7">
        <w:rPr>
          <w:color w:val="0000FF"/>
          <w:sz w:val="22"/>
          <w:szCs w:val="22"/>
        </w:rPr>
        <w:t xml:space="preserve"> № </w:t>
      </w:r>
      <w:r w:rsidR="00262BF1">
        <w:rPr>
          <w:color w:val="0000FF"/>
          <w:sz w:val="22"/>
          <w:szCs w:val="22"/>
        </w:rPr>
        <w:t xml:space="preserve">188, № 189 </w:t>
      </w:r>
      <w:r w:rsidRPr="00242F27">
        <w:rPr>
          <w:color w:val="0000FF"/>
          <w:sz w:val="22"/>
          <w:szCs w:val="22"/>
        </w:rPr>
        <w:t>(Приложение 5);</w:t>
      </w:r>
      <w:permEnd w:id="28"/>
    </w:p>
    <w:p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permStart w:id="29" w:edGrp="everyone"/>
      <w:r w:rsidRPr="00242F27">
        <w:rPr>
          <w:color w:val="0000FF"/>
          <w:sz w:val="22"/>
          <w:szCs w:val="22"/>
        </w:rPr>
        <w:t xml:space="preserve">указаны в </w:t>
      </w:r>
      <w:r w:rsidRPr="002933A7">
        <w:rPr>
          <w:color w:val="0000FF"/>
          <w:sz w:val="22"/>
          <w:szCs w:val="22"/>
        </w:rPr>
        <w:t xml:space="preserve">письме </w:t>
      </w:r>
      <w:r w:rsidR="00262BF1">
        <w:rPr>
          <w:color w:val="0000FF"/>
          <w:sz w:val="22"/>
          <w:szCs w:val="22"/>
        </w:rPr>
        <w:t>МП «Лотошинское ЖКХ»</w:t>
      </w:r>
      <w:r w:rsidR="00262BF1" w:rsidRPr="002933A7">
        <w:rPr>
          <w:color w:val="0000FF"/>
          <w:sz w:val="22"/>
          <w:szCs w:val="22"/>
        </w:rPr>
        <w:t xml:space="preserve"> от</w:t>
      </w:r>
      <w:r w:rsidR="00262BF1">
        <w:rPr>
          <w:color w:val="0000FF"/>
          <w:sz w:val="22"/>
          <w:szCs w:val="22"/>
        </w:rPr>
        <w:t>26.03.2018 № 190</w:t>
      </w:r>
      <w:r w:rsidRPr="00242F27">
        <w:rPr>
          <w:color w:val="0000FF"/>
          <w:sz w:val="22"/>
          <w:szCs w:val="22"/>
        </w:rPr>
        <w:t>(Приложение 5);</w:t>
      </w:r>
      <w:permEnd w:id="29"/>
    </w:p>
    <w:p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permStart w:id="30" w:edGrp="everyone"/>
      <w:r w:rsidR="00EE3CE3" w:rsidRPr="00242F27">
        <w:rPr>
          <w:color w:val="0000FF"/>
          <w:sz w:val="22"/>
          <w:szCs w:val="22"/>
        </w:rPr>
        <w:t xml:space="preserve">письме </w:t>
      </w:r>
      <w:r w:rsidR="00EE3CE3">
        <w:rPr>
          <w:color w:val="0000FF"/>
          <w:sz w:val="22"/>
          <w:szCs w:val="22"/>
        </w:rPr>
        <w:t>филиала «Красногорскмежрайгаз»</w:t>
      </w:r>
      <w:r w:rsidR="00EE3CE3" w:rsidRPr="00242F27">
        <w:rPr>
          <w:color w:val="0000FF"/>
          <w:sz w:val="22"/>
          <w:szCs w:val="22"/>
        </w:rPr>
        <w:t xml:space="preserve"> ГУП </w:t>
      </w:r>
      <w:r w:rsidR="00EE3CE3">
        <w:rPr>
          <w:color w:val="0000FF"/>
          <w:sz w:val="22"/>
          <w:szCs w:val="22"/>
        </w:rPr>
        <w:t xml:space="preserve">МО «МОСОБЛГАЗ» от </w:t>
      </w:r>
      <w:r w:rsidR="00262BF1">
        <w:rPr>
          <w:color w:val="0000FF"/>
          <w:sz w:val="22"/>
          <w:szCs w:val="22"/>
        </w:rPr>
        <w:t>06.04</w:t>
      </w:r>
      <w:r w:rsidR="00EE3CE3">
        <w:rPr>
          <w:color w:val="0000FF"/>
          <w:sz w:val="22"/>
          <w:szCs w:val="22"/>
        </w:rPr>
        <w:t xml:space="preserve">.2018 № </w:t>
      </w:r>
      <w:r w:rsidR="00262BF1">
        <w:rPr>
          <w:color w:val="0000FF"/>
          <w:sz w:val="22"/>
          <w:szCs w:val="22"/>
        </w:rPr>
        <w:t>61/2</w:t>
      </w:r>
      <w:r w:rsidRPr="00242F27">
        <w:rPr>
          <w:color w:val="0000FF"/>
          <w:sz w:val="22"/>
          <w:szCs w:val="22"/>
        </w:rPr>
        <w:t>(Приложение 5)</w:t>
      </w:r>
      <w:r w:rsidR="00935861">
        <w:rPr>
          <w:color w:val="0000FF"/>
          <w:sz w:val="22"/>
          <w:szCs w:val="22"/>
        </w:rPr>
        <w:t>;</w:t>
      </w:r>
      <w:permEnd w:id="30"/>
    </w:p>
    <w:p w:rsidR="0003762F" w:rsidRDefault="0003762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:rsidR="00220AFC" w:rsidRDefault="00220AFC" w:rsidP="00211FD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D75B1E">
        <w:rPr>
          <w:color w:val="0000FF"/>
          <w:sz w:val="22"/>
          <w:szCs w:val="22"/>
        </w:rPr>
        <w:t xml:space="preserve">- </w:t>
      </w:r>
      <w:r w:rsidRPr="00D75B1E">
        <w:rPr>
          <w:b/>
          <w:color w:val="0000FF"/>
          <w:sz w:val="22"/>
          <w:szCs w:val="22"/>
        </w:rPr>
        <w:t xml:space="preserve">электроснабжения </w:t>
      </w:r>
      <w:permStart w:id="31" w:edGrp="everyone"/>
      <w:r w:rsidRPr="00D75B1E">
        <w:rPr>
          <w:color w:val="0000FF"/>
          <w:sz w:val="22"/>
          <w:szCs w:val="22"/>
        </w:rPr>
        <w:t xml:space="preserve">указаны в </w:t>
      </w:r>
      <w:r w:rsidR="00EE3CE3" w:rsidRPr="00242F27">
        <w:rPr>
          <w:color w:val="0000FF"/>
          <w:sz w:val="22"/>
          <w:szCs w:val="22"/>
        </w:rPr>
        <w:t xml:space="preserve">письме </w:t>
      </w:r>
      <w:r w:rsidR="00EE3CE3">
        <w:rPr>
          <w:color w:val="0000FF"/>
          <w:sz w:val="22"/>
          <w:szCs w:val="22"/>
        </w:rPr>
        <w:t xml:space="preserve">филиала ПАО «МОЭСК» - Западные электрические сети от </w:t>
      </w:r>
      <w:r w:rsidR="00EF20BF">
        <w:rPr>
          <w:color w:val="0000FF"/>
          <w:sz w:val="22"/>
          <w:szCs w:val="22"/>
        </w:rPr>
        <w:t>04.06</w:t>
      </w:r>
      <w:r w:rsidR="00EE3CE3">
        <w:rPr>
          <w:color w:val="0000FF"/>
          <w:sz w:val="22"/>
          <w:szCs w:val="22"/>
        </w:rPr>
        <w:t>.2018 № ЛРЭС/1</w:t>
      </w:r>
      <w:r w:rsidR="00EF20BF">
        <w:rPr>
          <w:color w:val="0000FF"/>
          <w:sz w:val="22"/>
          <w:szCs w:val="22"/>
        </w:rPr>
        <w:t>44</w:t>
      </w:r>
      <w:r w:rsidR="00EE3CE3">
        <w:rPr>
          <w:color w:val="0000FF"/>
          <w:sz w:val="22"/>
          <w:szCs w:val="22"/>
        </w:rPr>
        <w:t>/44</w:t>
      </w:r>
      <w:r w:rsidRPr="00D75B1E">
        <w:rPr>
          <w:color w:val="0000FF"/>
          <w:sz w:val="22"/>
          <w:szCs w:val="22"/>
        </w:rPr>
        <w:t>(Приложение 5)</w:t>
      </w:r>
      <w:r>
        <w:rPr>
          <w:color w:val="0000FF"/>
          <w:sz w:val="22"/>
          <w:szCs w:val="22"/>
        </w:rPr>
        <w:t>.</w:t>
      </w:r>
      <w:permEnd w:id="31"/>
    </w:p>
    <w:p w:rsidR="00220AFC" w:rsidRDefault="00220AFC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:rsidR="00280E51" w:rsidRPr="000E3A9C" w:rsidRDefault="0003762F" w:rsidP="00280E51">
      <w:pPr>
        <w:jc w:val="both"/>
        <w:rPr>
          <w:noProof/>
          <w:color w:val="0000FF"/>
          <w:sz w:val="22"/>
          <w:szCs w:val="22"/>
        </w:rPr>
      </w:pPr>
      <w:r w:rsidRPr="007A7657">
        <w:rPr>
          <w:b/>
          <w:sz w:val="22"/>
          <w:szCs w:val="22"/>
        </w:rPr>
        <w:t>Информация о размещении извещения о возможном предоставлении Объекта (лота) аукциона, в соответствии со статьей 39.18. Земельного кодекса Российской Федерации:</w:t>
      </w:r>
      <w:permStart w:id="32" w:edGrp="everyone"/>
      <w:r w:rsidRPr="007A7657">
        <w:rPr>
          <w:color w:val="0000FF"/>
          <w:sz w:val="22"/>
          <w:szCs w:val="22"/>
        </w:rPr>
        <w:t>ранее извещение было</w:t>
      </w:r>
      <w:r w:rsidR="00EE3CE3">
        <w:rPr>
          <w:color w:val="0000FF"/>
          <w:sz w:val="22"/>
          <w:szCs w:val="22"/>
        </w:rPr>
        <w:t xml:space="preserve"> опубликовано: </w:t>
      </w:r>
    </w:p>
    <w:p w:rsidR="00280E51" w:rsidRPr="000E6EE7" w:rsidRDefault="00280E51" w:rsidP="00280E51">
      <w:pPr>
        <w:jc w:val="both"/>
        <w:rPr>
          <w:color w:val="0000FF"/>
          <w:sz w:val="22"/>
          <w:szCs w:val="22"/>
        </w:rPr>
      </w:pPr>
      <w:r w:rsidRPr="000E6EE7">
        <w:rPr>
          <w:color w:val="0000FF"/>
          <w:sz w:val="22"/>
          <w:szCs w:val="22"/>
        </w:rPr>
        <w:t xml:space="preserve">- на официальном сайте Российской Федерации в информационно-телекоммуникационной сети «Интернет» для размещения информации о проведении торгов: </w:t>
      </w:r>
      <w:hyperlink r:id="rId12" w:history="1">
        <w:r w:rsidRPr="000E6EE7">
          <w:rPr>
            <w:color w:val="0000FF"/>
            <w:sz w:val="22"/>
            <w:szCs w:val="22"/>
          </w:rPr>
          <w:t>www.torgi.gov.ru</w:t>
        </w:r>
      </w:hyperlink>
      <w:r w:rsidRPr="000E6EE7">
        <w:rPr>
          <w:color w:val="0000FF"/>
          <w:sz w:val="22"/>
          <w:szCs w:val="22"/>
        </w:rPr>
        <w:t>: №</w:t>
      </w:r>
      <w:r w:rsidR="00ED3200">
        <w:rPr>
          <w:color w:val="0000FF"/>
          <w:sz w:val="22"/>
          <w:szCs w:val="22"/>
        </w:rPr>
        <w:t xml:space="preserve"> 160217</w:t>
      </w:r>
      <w:r w:rsidRPr="000E6EE7">
        <w:rPr>
          <w:color w:val="0000FF"/>
          <w:sz w:val="22"/>
          <w:szCs w:val="22"/>
        </w:rPr>
        <w:t>/</w:t>
      </w:r>
      <w:r w:rsidR="00ED3200">
        <w:rPr>
          <w:color w:val="0000FF"/>
          <w:sz w:val="22"/>
          <w:szCs w:val="22"/>
        </w:rPr>
        <w:t>0170990</w:t>
      </w:r>
      <w:r w:rsidRPr="000E6EE7">
        <w:rPr>
          <w:color w:val="0000FF"/>
          <w:sz w:val="22"/>
          <w:szCs w:val="22"/>
        </w:rPr>
        <w:t xml:space="preserve">/01, лот № </w:t>
      </w:r>
      <w:r w:rsidR="00ED3200">
        <w:rPr>
          <w:color w:val="0000FF"/>
          <w:sz w:val="22"/>
          <w:szCs w:val="22"/>
        </w:rPr>
        <w:t>1</w:t>
      </w:r>
      <w:r w:rsidRPr="000E6EE7">
        <w:rPr>
          <w:color w:val="0000FF"/>
          <w:sz w:val="22"/>
          <w:szCs w:val="22"/>
        </w:rPr>
        <w:t>, дата публикации 1</w:t>
      </w:r>
      <w:r w:rsidR="00ED3200">
        <w:rPr>
          <w:color w:val="0000FF"/>
          <w:sz w:val="22"/>
          <w:szCs w:val="22"/>
        </w:rPr>
        <w:t>6.02.2017</w:t>
      </w:r>
      <w:r w:rsidRPr="000E6EE7">
        <w:rPr>
          <w:color w:val="0000FF"/>
          <w:sz w:val="22"/>
          <w:szCs w:val="22"/>
        </w:rPr>
        <w:t>;</w:t>
      </w:r>
    </w:p>
    <w:p w:rsidR="00280E51" w:rsidRPr="003B3315" w:rsidRDefault="00280E51" w:rsidP="00280E51">
      <w:pPr>
        <w:jc w:val="both"/>
        <w:rPr>
          <w:color w:val="0000FF"/>
          <w:sz w:val="22"/>
          <w:szCs w:val="22"/>
        </w:rPr>
      </w:pPr>
      <w:r w:rsidRPr="003B3315">
        <w:rPr>
          <w:color w:val="0000FF"/>
          <w:sz w:val="22"/>
          <w:szCs w:val="22"/>
        </w:rPr>
        <w:t xml:space="preserve">- в </w:t>
      </w:r>
      <w:r>
        <w:rPr>
          <w:color w:val="0000FF"/>
          <w:sz w:val="22"/>
          <w:szCs w:val="22"/>
        </w:rPr>
        <w:t>газете «</w:t>
      </w:r>
      <w:r w:rsidR="00ED3200">
        <w:rPr>
          <w:color w:val="0000FF"/>
          <w:sz w:val="22"/>
          <w:szCs w:val="22"/>
        </w:rPr>
        <w:t>Сельская новь</w:t>
      </w:r>
      <w:r>
        <w:rPr>
          <w:color w:val="0000FF"/>
          <w:sz w:val="22"/>
          <w:szCs w:val="22"/>
        </w:rPr>
        <w:t>» от 17</w:t>
      </w:r>
      <w:r w:rsidRPr="003B3315">
        <w:rPr>
          <w:color w:val="0000FF"/>
          <w:sz w:val="22"/>
          <w:szCs w:val="22"/>
        </w:rPr>
        <w:t>.</w:t>
      </w:r>
      <w:r>
        <w:rPr>
          <w:color w:val="0000FF"/>
          <w:sz w:val="22"/>
          <w:szCs w:val="22"/>
        </w:rPr>
        <w:t>0</w:t>
      </w:r>
      <w:r w:rsidR="00ED3200">
        <w:rPr>
          <w:color w:val="0000FF"/>
          <w:sz w:val="22"/>
          <w:szCs w:val="22"/>
        </w:rPr>
        <w:t>2.2017</w:t>
      </w:r>
      <w:r>
        <w:rPr>
          <w:color w:val="0000FF"/>
          <w:sz w:val="22"/>
          <w:szCs w:val="22"/>
        </w:rPr>
        <w:t xml:space="preserve"> № </w:t>
      </w:r>
      <w:r w:rsidR="00ED3200">
        <w:rPr>
          <w:color w:val="0000FF"/>
          <w:sz w:val="22"/>
          <w:szCs w:val="22"/>
        </w:rPr>
        <w:t>7</w:t>
      </w:r>
      <w:r w:rsidRPr="003B3315">
        <w:rPr>
          <w:color w:val="0000FF"/>
          <w:sz w:val="22"/>
          <w:szCs w:val="22"/>
        </w:rPr>
        <w:t>;</w:t>
      </w:r>
    </w:p>
    <w:p w:rsidR="00280E51" w:rsidRPr="007A7657" w:rsidRDefault="00280E51" w:rsidP="00280E51">
      <w:pPr>
        <w:tabs>
          <w:tab w:val="left" w:pos="284"/>
        </w:tabs>
        <w:jc w:val="both"/>
        <w:rPr>
          <w:color w:val="0000FF"/>
          <w:sz w:val="22"/>
          <w:szCs w:val="22"/>
        </w:rPr>
      </w:pPr>
      <w:r w:rsidRPr="003B3315">
        <w:rPr>
          <w:color w:val="0000FF"/>
          <w:sz w:val="22"/>
          <w:szCs w:val="22"/>
        </w:rPr>
        <w:t xml:space="preserve">- на официальном сайте </w:t>
      </w:r>
      <w:r w:rsidR="00ED3200">
        <w:rPr>
          <w:noProof/>
          <w:color w:val="0000FF"/>
          <w:sz w:val="22"/>
          <w:szCs w:val="22"/>
        </w:rPr>
        <w:t>Администрации Лотошинского муниципального района</w:t>
      </w:r>
      <w:r w:rsidR="00ED3200" w:rsidRPr="00FF0617">
        <w:rPr>
          <w:noProof/>
          <w:color w:val="0000FF"/>
          <w:sz w:val="22"/>
          <w:szCs w:val="22"/>
        </w:rPr>
        <w:t xml:space="preserve"> Московской области </w:t>
      </w:r>
      <w:r w:rsidR="00ED3200" w:rsidRPr="00565BED">
        <w:rPr>
          <w:color w:val="0000FF"/>
          <w:sz w:val="22"/>
          <w:szCs w:val="22"/>
        </w:rPr>
        <w:t>https://лотошинье.рф</w:t>
      </w:r>
      <w:r w:rsidRPr="003B3315">
        <w:rPr>
          <w:color w:val="0000FF"/>
          <w:sz w:val="22"/>
          <w:szCs w:val="22"/>
        </w:rPr>
        <w:t>от</w:t>
      </w:r>
      <w:r w:rsidR="00ED3200">
        <w:rPr>
          <w:color w:val="0000FF"/>
          <w:sz w:val="22"/>
          <w:szCs w:val="22"/>
        </w:rPr>
        <w:t>16.02.2017</w:t>
      </w:r>
      <w:r w:rsidRPr="003B3315">
        <w:rPr>
          <w:color w:val="0000FF"/>
          <w:sz w:val="22"/>
          <w:szCs w:val="22"/>
        </w:rPr>
        <w:t>.</w:t>
      </w:r>
    </w:p>
    <w:permEnd w:id="32"/>
    <w:p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permStart w:id="33" w:edGrp="everyone"/>
      <w:r w:rsidR="00537B67">
        <w:rPr>
          <w:b/>
          <w:color w:val="0000FF"/>
          <w:sz w:val="22"/>
          <w:szCs w:val="22"/>
        </w:rPr>
        <w:t>33 562,89</w:t>
      </w:r>
      <w:r w:rsidR="004C0941" w:rsidRPr="009062F2">
        <w:rPr>
          <w:b/>
          <w:color w:val="0000FF"/>
          <w:sz w:val="22"/>
          <w:szCs w:val="22"/>
        </w:rPr>
        <w:t>руб.</w:t>
      </w:r>
      <w:r w:rsidR="004C0941" w:rsidRPr="009062F2">
        <w:rPr>
          <w:color w:val="0000FF"/>
          <w:sz w:val="22"/>
          <w:szCs w:val="22"/>
        </w:rPr>
        <w:t xml:space="preserve"> (</w:t>
      </w:r>
      <w:r w:rsidR="00537B67">
        <w:rPr>
          <w:color w:val="0000FF"/>
          <w:sz w:val="22"/>
          <w:szCs w:val="22"/>
        </w:rPr>
        <w:t>Т</w:t>
      </w:r>
      <w:r w:rsidR="00C80BC7">
        <w:rPr>
          <w:color w:val="0000FF"/>
          <w:sz w:val="22"/>
          <w:szCs w:val="22"/>
        </w:rPr>
        <w:t xml:space="preserve">ридцать </w:t>
      </w:r>
      <w:r w:rsidR="00537B67">
        <w:rPr>
          <w:color w:val="0000FF"/>
          <w:sz w:val="22"/>
          <w:szCs w:val="22"/>
        </w:rPr>
        <w:t>три тысячи пятьсот шестьдесят два</w:t>
      </w:r>
      <w:r w:rsidR="004C0941">
        <w:rPr>
          <w:color w:val="0000FF"/>
          <w:sz w:val="22"/>
          <w:szCs w:val="22"/>
        </w:rPr>
        <w:t xml:space="preserve">руб. </w:t>
      </w:r>
      <w:r w:rsidR="00537B67">
        <w:rPr>
          <w:color w:val="0000FF"/>
          <w:sz w:val="22"/>
          <w:szCs w:val="22"/>
        </w:rPr>
        <w:br/>
        <w:t>89</w:t>
      </w:r>
      <w:r w:rsidR="004C0941" w:rsidRPr="00242F27">
        <w:rPr>
          <w:color w:val="0000FF"/>
          <w:sz w:val="22"/>
          <w:szCs w:val="22"/>
        </w:rPr>
        <w:t xml:space="preserve"> коп.),НДС не облагается</w:t>
      </w:r>
      <w:r w:rsidR="004C0941">
        <w:rPr>
          <w:color w:val="0000FF"/>
          <w:sz w:val="22"/>
          <w:szCs w:val="22"/>
        </w:rPr>
        <w:t>.</w:t>
      </w:r>
    </w:p>
    <w:permEnd w:id="33"/>
    <w:p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permStart w:id="34" w:edGrp="everyone"/>
      <w:r w:rsidR="00C80BC7">
        <w:rPr>
          <w:b/>
          <w:color w:val="0000FF"/>
          <w:sz w:val="22"/>
          <w:szCs w:val="22"/>
        </w:rPr>
        <w:t>1 006,88</w:t>
      </w:r>
      <w:r w:rsidR="004C0941" w:rsidRPr="009062F2">
        <w:rPr>
          <w:b/>
          <w:color w:val="0000FF"/>
          <w:sz w:val="22"/>
          <w:szCs w:val="22"/>
        </w:rPr>
        <w:t>руб</w:t>
      </w:r>
      <w:r w:rsidR="004C0941" w:rsidRPr="00242F27">
        <w:rPr>
          <w:b/>
          <w:color w:val="0000FF"/>
          <w:sz w:val="22"/>
          <w:szCs w:val="22"/>
        </w:rPr>
        <w:t>.</w:t>
      </w:r>
      <w:r w:rsidR="004C0941" w:rsidRPr="00242F27">
        <w:rPr>
          <w:color w:val="0000FF"/>
          <w:sz w:val="22"/>
          <w:szCs w:val="22"/>
        </w:rPr>
        <w:t xml:space="preserve"> (</w:t>
      </w:r>
      <w:r w:rsidR="00C80BC7">
        <w:rPr>
          <w:color w:val="0000FF"/>
          <w:sz w:val="22"/>
          <w:szCs w:val="22"/>
        </w:rPr>
        <w:t>Одна тысяча шесть</w:t>
      </w:r>
      <w:r w:rsidR="004C0941" w:rsidRPr="00242F27">
        <w:rPr>
          <w:color w:val="0000FF"/>
          <w:sz w:val="22"/>
          <w:szCs w:val="22"/>
        </w:rPr>
        <w:t xml:space="preserve">руб. </w:t>
      </w:r>
      <w:r w:rsidR="00C80BC7">
        <w:rPr>
          <w:color w:val="0000FF"/>
          <w:sz w:val="22"/>
          <w:szCs w:val="22"/>
        </w:rPr>
        <w:t>88</w:t>
      </w:r>
      <w:r w:rsidR="004C0941" w:rsidRPr="00242F27">
        <w:rPr>
          <w:color w:val="0000FF"/>
          <w:sz w:val="22"/>
          <w:szCs w:val="22"/>
        </w:rPr>
        <w:t xml:space="preserve"> коп).</w:t>
      </w:r>
      <w:permEnd w:id="34"/>
    </w:p>
    <w:p w:rsidR="00A67EBD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 по Объекту (лоту) аукциона:</w:t>
      </w:r>
      <w:permStart w:id="35" w:edGrp="everyone"/>
      <w:r w:rsidR="00C80BC7">
        <w:rPr>
          <w:b/>
          <w:color w:val="0000FF"/>
          <w:sz w:val="22"/>
          <w:szCs w:val="22"/>
        </w:rPr>
        <w:t>6 712,57</w:t>
      </w:r>
      <w:r w:rsidR="004C0941" w:rsidRPr="009062F2">
        <w:rPr>
          <w:b/>
          <w:color w:val="0000FF"/>
          <w:sz w:val="22"/>
          <w:szCs w:val="22"/>
        </w:rPr>
        <w:t>руб.</w:t>
      </w:r>
      <w:r w:rsidR="004C0941" w:rsidRPr="009062F2">
        <w:rPr>
          <w:color w:val="0000FF"/>
          <w:sz w:val="22"/>
          <w:szCs w:val="22"/>
        </w:rPr>
        <w:t xml:space="preserve"> (</w:t>
      </w:r>
      <w:r w:rsidR="00C80BC7">
        <w:rPr>
          <w:color w:val="0000FF"/>
          <w:sz w:val="22"/>
          <w:szCs w:val="22"/>
        </w:rPr>
        <w:t>Шесть тысяч семьсот двенадцать</w:t>
      </w:r>
      <w:r w:rsidR="004C0941">
        <w:rPr>
          <w:color w:val="0000FF"/>
          <w:sz w:val="22"/>
          <w:szCs w:val="22"/>
        </w:rPr>
        <w:t xml:space="preserve">руб. </w:t>
      </w:r>
      <w:r w:rsidR="00C80BC7">
        <w:rPr>
          <w:color w:val="0000FF"/>
          <w:sz w:val="22"/>
          <w:szCs w:val="22"/>
        </w:rPr>
        <w:t>57</w:t>
      </w:r>
      <w:r w:rsidR="004C0941" w:rsidRPr="00242F27">
        <w:rPr>
          <w:color w:val="0000FF"/>
          <w:sz w:val="22"/>
          <w:szCs w:val="22"/>
        </w:rPr>
        <w:t xml:space="preserve"> коп.), НДС не облагается</w:t>
      </w:r>
      <w:r w:rsidR="00A67EBD">
        <w:rPr>
          <w:color w:val="0000FF"/>
          <w:sz w:val="22"/>
          <w:szCs w:val="22"/>
        </w:rPr>
        <w:t>.</w:t>
      </w:r>
    </w:p>
    <w:p w:rsidR="00A67EBD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:rsidR="00242F27" w:rsidRPr="00242F27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042645">
        <w:rPr>
          <w:b/>
          <w:color w:val="0000FF"/>
          <w:sz w:val="22"/>
          <w:szCs w:val="22"/>
        </w:rPr>
        <w:t>20 лет.</w:t>
      </w:r>
      <w:permEnd w:id="35"/>
    </w:p>
    <w:p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bookmarkStart w:id="46" w:name="OLE_LINK9"/>
      <w:bookmarkStart w:id="47" w:name="OLE_LINK7"/>
      <w:bookmarkStart w:id="48" w:name="OLE_LINK4"/>
    </w:p>
    <w:p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7</w:t>
      </w:r>
      <w:r>
        <w:rPr>
          <w:b/>
          <w:bCs/>
          <w:sz w:val="22"/>
          <w:szCs w:val="22"/>
        </w:rPr>
        <w:t xml:space="preserve">. </w:t>
      </w:r>
      <w:r w:rsidR="00670216">
        <w:rPr>
          <w:b/>
          <w:bCs/>
          <w:sz w:val="22"/>
          <w:szCs w:val="22"/>
        </w:rPr>
        <w:t>Адрес места приема/подачи З</w:t>
      </w:r>
      <w:r w:rsidR="007C76BF" w:rsidRPr="002B1734">
        <w:rPr>
          <w:b/>
          <w:bCs/>
          <w:sz w:val="22"/>
          <w:szCs w:val="22"/>
        </w:rPr>
        <w:t>аявок:</w:t>
      </w:r>
    </w:p>
    <w:p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36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Путилково,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4C2845" w:rsidRPr="004C2845">
        <w:rPr>
          <w:color w:val="0000FF"/>
          <w:sz w:val="22"/>
          <w:szCs w:val="22"/>
        </w:rPr>
        <w:t>79</w:t>
      </w:r>
      <w:r w:rsidR="004C2845" w:rsidRPr="002A6922">
        <w:rPr>
          <w:color w:val="0000FF"/>
          <w:sz w:val="22"/>
          <w:szCs w:val="22"/>
        </w:rPr>
        <w:t>5</w:t>
      </w:r>
      <w:r w:rsidRPr="00FA27BE">
        <w:rPr>
          <w:color w:val="0000FF"/>
          <w:sz w:val="22"/>
          <w:szCs w:val="22"/>
        </w:rPr>
        <w:t>-77-5</w:t>
      </w:r>
      <w:r w:rsidR="004C2845" w:rsidRPr="002A6922">
        <w:rPr>
          <w:color w:val="0000FF"/>
          <w:sz w:val="22"/>
          <w:szCs w:val="22"/>
        </w:rPr>
        <w:t>3</w:t>
      </w:r>
      <w:r w:rsidRPr="00FA27BE">
        <w:rPr>
          <w:color w:val="0000FF"/>
          <w:sz w:val="22"/>
          <w:szCs w:val="22"/>
        </w:rPr>
        <w:t>, доб. «2» (Приложение 11).</w:t>
      </w:r>
    </w:p>
    <w:permEnd w:id="36"/>
    <w:p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04223A">
        <w:rPr>
          <w:b/>
          <w:sz w:val="22"/>
          <w:szCs w:val="22"/>
        </w:rPr>
        <w:t>8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70216">
        <w:rPr>
          <w:b/>
          <w:sz w:val="22"/>
          <w:szCs w:val="22"/>
        </w:rPr>
        <w:t>а и время начала приема/подачи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37" w:edGrp="everyone"/>
      <w:r w:rsidR="00EA03C8">
        <w:rPr>
          <w:b/>
          <w:color w:val="0000FF"/>
          <w:sz w:val="22"/>
          <w:szCs w:val="22"/>
        </w:rPr>
        <w:t>0</w:t>
      </w:r>
      <w:r w:rsidR="00376159">
        <w:rPr>
          <w:b/>
          <w:color w:val="0000FF"/>
          <w:sz w:val="22"/>
          <w:szCs w:val="22"/>
        </w:rPr>
        <w:t>8</w:t>
      </w:r>
      <w:r w:rsidR="00FA27BE" w:rsidRPr="00FA27BE">
        <w:rPr>
          <w:b/>
          <w:color w:val="0000FF"/>
          <w:sz w:val="22"/>
          <w:szCs w:val="22"/>
        </w:rPr>
        <w:t>.</w:t>
      </w:r>
      <w:r w:rsidR="00376159">
        <w:rPr>
          <w:b/>
          <w:color w:val="0000FF"/>
          <w:sz w:val="22"/>
          <w:szCs w:val="22"/>
        </w:rPr>
        <w:t>06</w:t>
      </w:r>
      <w:r w:rsidR="00FA27BE" w:rsidRPr="00EA03C8">
        <w:rPr>
          <w:b/>
          <w:color w:val="0000FF"/>
          <w:sz w:val="22"/>
          <w:szCs w:val="22"/>
        </w:rPr>
        <w:t>.201</w:t>
      </w:r>
      <w:r w:rsidR="00376159">
        <w:rPr>
          <w:b/>
          <w:color w:val="0000FF"/>
          <w:sz w:val="22"/>
          <w:szCs w:val="22"/>
        </w:rPr>
        <w:t>8</w:t>
      </w:r>
      <w:r w:rsidR="00FA27BE" w:rsidRPr="00EA03C8">
        <w:rPr>
          <w:b/>
          <w:color w:val="0000FF"/>
          <w:sz w:val="22"/>
          <w:szCs w:val="22"/>
        </w:rPr>
        <w:t xml:space="preserve"> в </w:t>
      </w:r>
      <w:r w:rsidR="00FA27BE" w:rsidRPr="00FA27BE">
        <w:rPr>
          <w:b/>
          <w:color w:val="0000FF"/>
          <w:sz w:val="22"/>
          <w:szCs w:val="22"/>
        </w:rPr>
        <w:t>09 час. 00 мин</w:t>
      </w:r>
      <w:r w:rsidR="00FA27BE" w:rsidRPr="00FA27BE">
        <w:rPr>
          <w:sz w:val="22"/>
          <w:szCs w:val="22"/>
          <w:vertAlign w:val="superscript"/>
        </w:rPr>
        <w:footnoteReference w:id="2"/>
      </w:r>
      <w:r w:rsidR="00FA27BE" w:rsidRPr="00FA27BE">
        <w:rPr>
          <w:b/>
          <w:color w:val="0000FF"/>
          <w:sz w:val="22"/>
          <w:szCs w:val="22"/>
        </w:rPr>
        <w:t>.</w:t>
      </w:r>
    </w:p>
    <w:p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:rsidR="00042645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:rsidR="00FA27BE" w:rsidRPr="00376159" w:rsidRDefault="00376159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 w:rsidRPr="00376159">
        <w:rPr>
          <w:b/>
          <w:color w:val="0000FF"/>
          <w:sz w:val="22"/>
          <w:szCs w:val="22"/>
        </w:rPr>
        <w:t>02.08</w:t>
      </w:r>
      <w:r w:rsidR="00042645" w:rsidRPr="00376159">
        <w:rPr>
          <w:b/>
          <w:color w:val="0000FF"/>
          <w:sz w:val="22"/>
          <w:szCs w:val="22"/>
        </w:rPr>
        <w:t>.2018 с 09 час. 00 мин. до 16 час. 00 мин.</w:t>
      </w:r>
    </w:p>
    <w:permEnd w:id="37"/>
    <w:p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приема/подачи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38" w:edGrp="everyone"/>
      <w:r w:rsidR="00376159">
        <w:rPr>
          <w:b/>
          <w:bCs/>
          <w:color w:val="0000FF"/>
          <w:sz w:val="22"/>
          <w:szCs w:val="22"/>
        </w:rPr>
        <w:t>02</w:t>
      </w:r>
      <w:r w:rsidR="00FA27BE" w:rsidRPr="00FA27BE">
        <w:rPr>
          <w:b/>
          <w:bCs/>
          <w:color w:val="0000FF"/>
          <w:sz w:val="22"/>
          <w:szCs w:val="22"/>
        </w:rPr>
        <w:t>.</w:t>
      </w:r>
      <w:r w:rsidR="00376159">
        <w:rPr>
          <w:b/>
          <w:color w:val="0000FF"/>
          <w:sz w:val="22"/>
          <w:szCs w:val="22"/>
        </w:rPr>
        <w:t>08</w:t>
      </w:r>
      <w:r w:rsidR="00FA27BE" w:rsidRPr="00042645">
        <w:rPr>
          <w:b/>
          <w:color w:val="0000FF"/>
          <w:sz w:val="22"/>
          <w:szCs w:val="22"/>
        </w:rPr>
        <w:t>.201</w:t>
      </w:r>
      <w:r w:rsidR="00376159">
        <w:rPr>
          <w:b/>
          <w:color w:val="0000FF"/>
          <w:sz w:val="22"/>
          <w:szCs w:val="22"/>
        </w:rPr>
        <w:t>8</w:t>
      </w:r>
      <w:r w:rsidR="00FA27BE" w:rsidRPr="00042645">
        <w:rPr>
          <w:b/>
          <w:color w:val="0000FF"/>
          <w:sz w:val="22"/>
          <w:szCs w:val="22"/>
        </w:rPr>
        <w:t xml:space="preserve"> в 1</w:t>
      </w:r>
      <w:r w:rsidR="00376159">
        <w:rPr>
          <w:b/>
          <w:color w:val="0000FF"/>
          <w:sz w:val="22"/>
          <w:szCs w:val="22"/>
        </w:rPr>
        <w:t>6</w:t>
      </w:r>
      <w:r w:rsidR="00FA27BE" w:rsidRPr="00042645">
        <w:rPr>
          <w:b/>
          <w:color w:val="0000FF"/>
          <w:sz w:val="22"/>
          <w:szCs w:val="22"/>
        </w:rPr>
        <w:t xml:space="preserve"> час</w:t>
      </w:r>
      <w:r w:rsidR="00FA27BE" w:rsidRPr="00FA27BE">
        <w:rPr>
          <w:b/>
          <w:color w:val="0000FF"/>
          <w:sz w:val="22"/>
          <w:szCs w:val="22"/>
        </w:rPr>
        <w:t>. 00 мин.</w:t>
      </w:r>
      <w:permEnd w:id="38"/>
    </w:p>
    <w:p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10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39" w:edGrp="everyone"/>
      <w:r w:rsidR="002E64E0" w:rsidRPr="00DB6D78">
        <w:rPr>
          <w:b/>
          <w:color w:val="0000FF"/>
          <w:sz w:val="22"/>
          <w:szCs w:val="22"/>
        </w:rPr>
        <w:t>Администрация Лотошинского муниципального района Московской области</w:t>
      </w:r>
      <w:r w:rsidR="002E64E0">
        <w:rPr>
          <w:b/>
          <w:color w:val="0000FF"/>
          <w:sz w:val="22"/>
          <w:szCs w:val="22"/>
        </w:rPr>
        <w:t>.</w:t>
      </w:r>
      <w:r w:rsidR="002E64E0" w:rsidRPr="00DB6D78">
        <w:rPr>
          <w:color w:val="0000FF"/>
          <w:sz w:val="22"/>
          <w:szCs w:val="22"/>
        </w:rPr>
        <w:t xml:space="preserve">Московская область, Лотошинский район, п. Лотошино, </w:t>
      </w:r>
      <w:r w:rsidR="002E64E0">
        <w:rPr>
          <w:color w:val="0000FF"/>
          <w:sz w:val="22"/>
          <w:szCs w:val="22"/>
        </w:rPr>
        <w:br/>
      </w:r>
      <w:r w:rsidR="002E64E0" w:rsidRPr="00DB6D78">
        <w:rPr>
          <w:color w:val="0000FF"/>
          <w:sz w:val="22"/>
          <w:szCs w:val="22"/>
        </w:rPr>
        <w:t>ул. Центральная, д</w:t>
      </w:r>
      <w:r w:rsidR="002E64E0">
        <w:rPr>
          <w:color w:val="0000FF"/>
          <w:sz w:val="22"/>
          <w:szCs w:val="22"/>
        </w:rPr>
        <w:t>. 18, каб. 48 (Зал заседаний)</w:t>
      </w:r>
      <w:r w:rsidR="002E64E0" w:rsidRPr="00FA27BE">
        <w:rPr>
          <w:color w:val="0000FF"/>
          <w:sz w:val="22"/>
          <w:szCs w:val="22"/>
        </w:rPr>
        <w:t xml:space="preserve">, </w:t>
      </w:r>
      <w:r w:rsidR="00376159">
        <w:rPr>
          <w:b/>
          <w:color w:val="0000FF"/>
          <w:sz w:val="22"/>
          <w:szCs w:val="22"/>
        </w:rPr>
        <w:t>07</w:t>
      </w:r>
      <w:r w:rsidR="002E64E0" w:rsidRPr="00FA27BE">
        <w:rPr>
          <w:b/>
          <w:color w:val="0000FF"/>
          <w:sz w:val="22"/>
          <w:szCs w:val="22"/>
        </w:rPr>
        <w:t>.0</w:t>
      </w:r>
      <w:r w:rsidR="00376159">
        <w:rPr>
          <w:b/>
          <w:color w:val="0000FF"/>
          <w:sz w:val="22"/>
          <w:szCs w:val="22"/>
        </w:rPr>
        <w:t>8</w:t>
      </w:r>
      <w:r w:rsidR="002E64E0" w:rsidRPr="00FA27BE">
        <w:rPr>
          <w:b/>
          <w:color w:val="0000FF"/>
          <w:sz w:val="22"/>
          <w:szCs w:val="22"/>
        </w:rPr>
        <w:t>.201</w:t>
      </w:r>
      <w:r w:rsidR="002E64E0">
        <w:rPr>
          <w:b/>
          <w:color w:val="0000FF"/>
          <w:sz w:val="22"/>
          <w:szCs w:val="22"/>
        </w:rPr>
        <w:t>8</w:t>
      </w:r>
      <w:r w:rsidR="002E64E0" w:rsidRPr="00FA27BE">
        <w:rPr>
          <w:b/>
          <w:color w:val="0000FF"/>
          <w:sz w:val="22"/>
          <w:szCs w:val="22"/>
        </w:rPr>
        <w:t>в  1</w:t>
      </w:r>
      <w:r w:rsidR="00376159">
        <w:rPr>
          <w:b/>
          <w:color w:val="0000FF"/>
          <w:sz w:val="22"/>
          <w:szCs w:val="22"/>
        </w:rPr>
        <w:t>4</w:t>
      </w:r>
      <w:r w:rsidR="002E64E0" w:rsidRPr="00FA27BE">
        <w:rPr>
          <w:b/>
          <w:color w:val="0000FF"/>
          <w:sz w:val="22"/>
          <w:szCs w:val="22"/>
        </w:rPr>
        <w:t xml:space="preserve"> час. </w:t>
      </w:r>
      <w:r w:rsidR="00376159">
        <w:rPr>
          <w:b/>
          <w:color w:val="0000FF"/>
          <w:sz w:val="22"/>
          <w:szCs w:val="22"/>
        </w:rPr>
        <w:t>0</w:t>
      </w:r>
      <w:r w:rsidR="002E64E0" w:rsidRPr="00FA27BE">
        <w:rPr>
          <w:b/>
          <w:color w:val="0000FF"/>
          <w:sz w:val="22"/>
          <w:szCs w:val="22"/>
        </w:rPr>
        <w:t>0 мин</w:t>
      </w:r>
      <w:r w:rsidR="00FA27BE" w:rsidRPr="00FA27BE">
        <w:rPr>
          <w:b/>
          <w:color w:val="0000FF"/>
          <w:sz w:val="22"/>
          <w:szCs w:val="22"/>
        </w:rPr>
        <w:t>.</w:t>
      </w:r>
      <w:permEnd w:id="39"/>
    </w:p>
    <w:p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:rsidR="00F11DC6" w:rsidRDefault="008D20B2" w:rsidP="00F11DC6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11</w:t>
      </w:r>
      <w:r>
        <w:rPr>
          <w:b/>
          <w:bCs/>
          <w:sz w:val="22"/>
          <w:szCs w:val="22"/>
        </w:rPr>
        <w:t xml:space="preserve">. </w:t>
      </w:r>
      <w:r w:rsidR="002019BA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permStart w:id="40" w:edGrp="everyone"/>
      <w:r w:rsidR="00327D0D" w:rsidRPr="009F7A71">
        <w:rPr>
          <w:b/>
          <w:color w:val="0000FF"/>
          <w:sz w:val="22"/>
          <w:szCs w:val="22"/>
        </w:rPr>
        <w:t>Администрация Лотошинского муниципального района Московской области.</w:t>
      </w:r>
      <w:r w:rsidR="00327D0D" w:rsidRPr="009F7A71">
        <w:rPr>
          <w:color w:val="0000FF"/>
          <w:sz w:val="22"/>
          <w:szCs w:val="22"/>
        </w:rPr>
        <w:t xml:space="preserve"> Московская область, Лотошинский район, п. Ло</w:t>
      </w:r>
      <w:r w:rsidR="00327D0D">
        <w:rPr>
          <w:color w:val="0000FF"/>
          <w:sz w:val="22"/>
          <w:szCs w:val="22"/>
        </w:rPr>
        <w:t xml:space="preserve">тошино, </w:t>
      </w:r>
      <w:r w:rsidR="00327D0D">
        <w:rPr>
          <w:color w:val="0000FF"/>
          <w:sz w:val="22"/>
          <w:szCs w:val="22"/>
        </w:rPr>
        <w:br/>
        <w:t xml:space="preserve">ул. Центральная, д. 18, каб. 48 </w:t>
      </w:r>
      <w:r w:rsidR="00327D0D" w:rsidRPr="009F7A71">
        <w:rPr>
          <w:color w:val="0000FF"/>
          <w:sz w:val="22"/>
          <w:szCs w:val="22"/>
        </w:rPr>
        <w:t>(Зал заседаний)</w:t>
      </w:r>
      <w:r w:rsidR="00376159">
        <w:rPr>
          <w:b/>
          <w:bCs/>
          <w:color w:val="0000FF"/>
          <w:sz w:val="22"/>
          <w:szCs w:val="22"/>
        </w:rPr>
        <w:t>07.08</w:t>
      </w:r>
      <w:r w:rsidR="00F11DC6" w:rsidRPr="00F11DC6">
        <w:rPr>
          <w:b/>
          <w:bCs/>
          <w:color w:val="0000FF"/>
          <w:sz w:val="22"/>
          <w:szCs w:val="22"/>
        </w:rPr>
        <w:t xml:space="preserve">.2018 с </w:t>
      </w:r>
      <w:r w:rsidR="00376159">
        <w:rPr>
          <w:b/>
          <w:bCs/>
          <w:color w:val="0000FF"/>
          <w:sz w:val="22"/>
          <w:szCs w:val="22"/>
        </w:rPr>
        <w:t>14</w:t>
      </w:r>
      <w:r w:rsidR="00F11DC6" w:rsidRPr="00F11DC6">
        <w:rPr>
          <w:b/>
          <w:bCs/>
          <w:color w:val="0000FF"/>
          <w:sz w:val="22"/>
          <w:szCs w:val="22"/>
        </w:rPr>
        <w:t xml:space="preserve"> час. 00 мин.</w:t>
      </w:r>
    </w:p>
    <w:permEnd w:id="40"/>
    <w:p w:rsidR="00900632" w:rsidRPr="00042645" w:rsidRDefault="00900632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</w:p>
    <w:p w:rsidR="00FA27BE" w:rsidRPr="00042645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</w:p>
    <w:p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12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41" w:edGrp="everyone"/>
      <w:r w:rsidR="00327D0D" w:rsidRPr="009F7A71">
        <w:rPr>
          <w:b/>
          <w:color w:val="0000FF"/>
          <w:sz w:val="22"/>
          <w:szCs w:val="22"/>
        </w:rPr>
        <w:t>Администрация Лотошинского муниципального района Московской области.</w:t>
      </w:r>
      <w:r w:rsidR="00327D0D" w:rsidRPr="009F7A71">
        <w:rPr>
          <w:color w:val="0000FF"/>
          <w:sz w:val="22"/>
          <w:szCs w:val="22"/>
        </w:rPr>
        <w:t xml:space="preserve"> Московская область, Лотошинский район, п. Ло</w:t>
      </w:r>
      <w:r w:rsidR="00327D0D">
        <w:rPr>
          <w:color w:val="0000FF"/>
          <w:sz w:val="22"/>
          <w:szCs w:val="22"/>
        </w:rPr>
        <w:t>тошино, ул. Центральная, д. 18, каб. 48</w:t>
      </w:r>
      <w:r w:rsidR="00327D0D">
        <w:rPr>
          <w:color w:val="0000FF"/>
          <w:sz w:val="22"/>
          <w:szCs w:val="22"/>
        </w:rPr>
        <w:br/>
      </w:r>
      <w:r w:rsidR="00327D0D" w:rsidRPr="009F7A71">
        <w:rPr>
          <w:color w:val="0000FF"/>
          <w:sz w:val="22"/>
          <w:szCs w:val="22"/>
        </w:rPr>
        <w:t>(Зал заседаний)</w:t>
      </w:r>
      <w:r w:rsidR="00FA27BE" w:rsidRPr="00FA27BE">
        <w:rPr>
          <w:color w:val="0000FF"/>
          <w:sz w:val="22"/>
          <w:szCs w:val="22"/>
        </w:rPr>
        <w:t>.</w:t>
      </w:r>
      <w:permEnd w:id="41"/>
    </w:p>
    <w:p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04223A">
        <w:rPr>
          <w:b/>
          <w:bCs/>
          <w:sz w:val="22"/>
          <w:szCs w:val="22"/>
        </w:rPr>
        <w:t>13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42" w:edGrp="everyone"/>
      <w:r w:rsidR="00494EC3">
        <w:rPr>
          <w:b/>
          <w:color w:val="0000FF"/>
          <w:sz w:val="22"/>
          <w:szCs w:val="22"/>
        </w:rPr>
        <w:t>07.08</w:t>
      </w:r>
      <w:r w:rsidRPr="00FA27BE">
        <w:rPr>
          <w:b/>
          <w:color w:val="0000FF"/>
          <w:sz w:val="22"/>
          <w:szCs w:val="22"/>
        </w:rPr>
        <w:t>.</w:t>
      </w:r>
      <w:r w:rsidR="00494EC3">
        <w:rPr>
          <w:b/>
          <w:color w:val="0000FF"/>
          <w:sz w:val="22"/>
          <w:szCs w:val="22"/>
        </w:rPr>
        <w:t>2018</w:t>
      </w:r>
      <w:r w:rsidRPr="00042645">
        <w:rPr>
          <w:b/>
          <w:color w:val="0000FF"/>
          <w:sz w:val="22"/>
          <w:szCs w:val="22"/>
        </w:rPr>
        <w:t xml:space="preserve"> в 1</w:t>
      </w:r>
      <w:r w:rsidR="00494EC3">
        <w:rPr>
          <w:b/>
          <w:color w:val="0000FF"/>
          <w:sz w:val="22"/>
          <w:szCs w:val="22"/>
        </w:rPr>
        <w:t>4 час. 3</w:t>
      </w:r>
      <w:r w:rsidRPr="00042645">
        <w:rPr>
          <w:b/>
          <w:color w:val="0000FF"/>
          <w:sz w:val="22"/>
          <w:szCs w:val="22"/>
        </w:rPr>
        <w:t xml:space="preserve">0 </w:t>
      </w:r>
      <w:r w:rsidRPr="00FA27BE">
        <w:rPr>
          <w:b/>
          <w:color w:val="0000FF"/>
          <w:sz w:val="22"/>
          <w:szCs w:val="22"/>
        </w:rPr>
        <w:t>мин.</w:t>
      </w:r>
      <w:permEnd w:id="42"/>
    </w:p>
    <w:p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:rsidR="005E5EFB" w:rsidRPr="002B1734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8580944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2B1734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49"/>
      <w:bookmarkEnd w:id="50"/>
      <w:bookmarkEnd w:id="51"/>
      <w:bookmarkEnd w:id="52"/>
      <w:bookmarkEnd w:id="53"/>
    </w:p>
    <w:p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sz w:val="22"/>
          <w:szCs w:val="22"/>
        </w:rPr>
        <w:t>размещается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permStart w:id="43" w:edGrp="everyone"/>
      <w:r w:rsidR="00C34548" w:rsidRPr="00C34548">
        <w:fldChar w:fldCharType="begin"/>
      </w:r>
      <w:r w:rsidR="00017367">
        <w:instrText xml:space="preserve"> HYPERLINK "http://www.torgi.gov.ru" </w:instrText>
      </w:r>
      <w:r w:rsidR="00C34548" w:rsidRPr="00C34548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C34548">
        <w:rPr>
          <w:color w:val="0000FF"/>
          <w:sz w:val="22"/>
          <w:szCs w:val="22"/>
        </w:rPr>
        <w:fldChar w:fldCharType="end"/>
      </w:r>
      <w:r w:rsidR="00BC470C" w:rsidRPr="00FF0617">
        <w:rPr>
          <w:color w:val="0000FF"/>
          <w:sz w:val="22"/>
          <w:szCs w:val="22"/>
        </w:rPr>
        <w:t>(далее –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43"/>
    </w:p>
    <w:p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042645">
        <w:rPr>
          <w:sz w:val="22"/>
          <w:szCs w:val="22"/>
          <w:lang w:eastAsia="ru-RU"/>
        </w:rPr>
        <w:t>Арендодателем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F462E6" w:rsidRPr="00FF0617">
        <w:rPr>
          <w:sz w:val="22"/>
          <w:szCs w:val="22"/>
          <w:lang w:eastAsia="ru-RU"/>
        </w:rPr>
        <w:t xml:space="preserve">Объекта (лота) </w:t>
      </w:r>
      <w:r w:rsidR="009C49FD" w:rsidRPr="00FF0617">
        <w:rPr>
          <w:sz w:val="22"/>
          <w:szCs w:val="22"/>
          <w:lang w:eastAsia="ru-RU"/>
        </w:rPr>
        <w:t>:</w:t>
      </w:r>
    </w:p>
    <w:p w:rsidR="00EE3CE3" w:rsidRPr="00FF0617" w:rsidRDefault="00EE3CE3" w:rsidP="00EE3CE3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noProof/>
          <w:color w:val="0000FF"/>
          <w:sz w:val="22"/>
          <w:szCs w:val="22"/>
        </w:rPr>
      </w:pPr>
      <w:permStart w:id="44" w:edGrp="everyone"/>
      <w:r w:rsidRPr="00FF0617">
        <w:rPr>
          <w:bCs/>
          <w:sz w:val="22"/>
          <w:szCs w:val="22"/>
        </w:rPr>
        <w:t xml:space="preserve">- </w:t>
      </w:r>
      <w:r w:rsidRPr="00FF0617">
        <w:rPr>
          <w:noProof/>
          <w:color w:val="0000FF"/>
          <w:sz w:val="22"/>
          <w:szCs w:val="22"/>
        </w:rPr>
        <w:t>на о</w:t>
      </w:r>
      <w:r>
        <w:rPr>
          <w:noProof/>
          <w:color w:val="0000FF"/>
          <w:sz w:val="22"/>
          <w:szCs w:val="22"/>
        </w:rPr>
        <w:t>фициальном сайте Администрации Лотошинского муниципального района</w:t>
      </w:r>
      <w:r w:rsidRPr="00FF0617">
        <w:rPr>
          <w:noProof/>
          <w:color w:val="0000FF"/>
          <w:sz w:val="22"/>
          <w:szCs w:val="22"/>
        </w:rPr>
        <w:t xml:space="preserve"> Московской области </w:t>
      </w:r>
      <w:r w:rsidRPr="00565BED">
        <w:rPr>
          <w:color w:val="0000FF"/>
          <w:sz w:val="22"/>
          <w:szCs w:val="22"/>
        </w:rPr>
        <w:t>https://лотошинье.рф</w:t>
      </w:r>
      <w:r w:rsidRPr="00FF0617">
        <w:rPr>
          <w:noProof/>
          <w:color w:val="0000FF"/>
          <w:sz w:val="22"/>
          <w:szCs w:val="22"/>
        </w:rPr>
        <w:t>;</w:t>
      </w:r>
    </w:p>
    <w:p w:rsidR="00F462E6" w:rsidRPr="00FF0617" w:rsidRDefault="00EE3CE3" w:rsidP="00EE3CE3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  <w:r w:rsidRPr="00FF0617">
        <w:rPr>
          <w:noProof/>
          <w:color w:val="0000FF"/>
          <w:sz w:val="22"/>
          <w:szCs w:val="22"/>
        </w:rPr>
        <w:t xml:space="preserve">- в </w:t>
      </w:r>
      <w:r>
        <w:rPr>
          <w:noProof/>
          <w:color w:val="0000FF"/>
          <w:sz w:val="22"/>
          <w:szCs w:val="22"/>
        </w:rPr>
        <w:t>официальном</w:t>
      </w:r>
      <w:r w:rsidRPr="00FF0617">
        <w:rPr>
          <w:noProof/>
          <w:color w:val="0000FF"/>
          <w:sz w:val="22"/>
          <w:szCs w:val="22"/>
        </w:rPr>
        <w:t xml:space="preserve"> печатном издании «</w:t>
      </w:r>
      <w:r>
        <w:rPr>
          <w:noProof/>
          <w:color w:val="0000FF"/>
          <w:sz w:val="22"/>
          <w:szCs w:val="22"/>
        </w:rPr>
        <w:t>Сельская Новь</w:t>
      </w:r>
      <w:r w:rsidRPr="00FF0617">
        <w:rPr>
          <w:color w:val="0000FF"/>
          <w:sz w:val="22"/>
          <w:szCs w:val="22"/>
          <w:shd w:val="clear" w:color="auto" w:fill="FFFFFF"/>
        </w:rPr>
        <w:t>»</w:t>
      </w:r>
      <w:r w:rsidRPr="00FF0617">
        <w:rPr>
          <w:bCs/>
          <w:color w:val="0000FF"/>
          <w:sz w:val="22"/>
          <w:szCs w:val="22"/>
        </w:rPr>
        <w:t>.</w:t>
      </w:r>
    </w:p>
    <w:permEnd w:id="44"/>
    <w:p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45" w:edGrp="everyone"/>
      <w:r w:rsidR="00C34548" w:rsidRPr="00C34548">
        <w:fldChar w:fldCharType="begin"/>
      </w:r>
      <w:r w:rsidR="00017367">
        <w:instrText xml:space="preserve"> HYPERLINK "http://www.torgi.mosreg.ru" </w:instrText>
      </w:r>
      <w:r w:rsidR="00C34548" w:rsidRPr="00C34548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C34548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45"/>
      <w:r w:rsidRPr="00F462E6">
        <w:rPr>
          <w:bCs/>
          <w:sz w:val="22"/>
          <w:szCs w:val="22"/>
        </w:rPr>
        <w:t>.</w:t>
      </w:r>
    </w:p>
    <w:p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="00450E81" w:rsidRPr="00FF0617">
        <w:rPr>
          <w:sz w:val="22"/>
          <w:szCs w:val="22"/>
        </w:rPr>
        <w:t xml:space="preserve">Осмотр Объекта (лота) аукциона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042645">
        <w:rPr>
          <w:bCs/>
          <w:sz w:val="22"/>
          <w:szCs w:val="22"/>
        </w:rPr>
        <w:t>Арендодателем</w:t>
      </w:r>
      <w:r w:rsidR="00450E81" w:rsidRPr="00FF0617">
        <w:rPr>
          <w:sz w:val="22"/>
          <w:szCs w:val="22"/>
        </w:rPr>
        <w:t xml:space="preserve"> в период заявочной кампании.</w:t>
      </w:r>
    </w:p>
    <w:p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Объекта (лота) аукциона с учетом установленных сроков лицо, желающее осмотреть Объект (лот) аукциона,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permStart w:id="46" w:edGrp="everyone"/>
      <w:r w:rsidR="00F462E6" w:rsidRPr="00FF0617">
        <w:rPr>
          <w:color w:val="0000FF"/>
          <w:sz w:val="22"/>
          <w:szCs w:val="22"/>
        </w:rPr>
        <w:t>torgi@rctmo.</w:t>
      </w:r>
      <w:r w:rsidR="00F462E6" w:rsidRPr="00FF0617">
        <w:rPr>
          <w:color w:val="0000FF"/>
          <w:sz w:val="22"/>
          <w:szCs w:val="22"/>
          <w:lang w:val="en-US"/>
        </w:rPr>
        <w:t>ru</w:t>
      </w:r>
      <w:permEnd w:id="46"/>
      <w:r w:rsidRPr="00FF0617">
        <w:rPr>
          <w:sz w:val="22"/>
          <w:szCs w:val="22"/>
        </w:rPr>
        <w:t>с указанием следующих данных:</w:t>
      </w:r>
    </w:p>
    <w:p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>Запрос на осмотр Объекта (лота)аукциона;</w:t>
      </w:r>
    </w:p>
    <w:p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Ф.И.О. лица, уполномоченного на осмотр Объекта (лота) аукциона (гражданина (физического лица), </w:t>
      </w:r>
      <w:r w:rsidR="00C00B79">
        <w:rPr>
          <w:sz w:val="22"/>
          <w:szCs w:val="22"/>
        </w:rPr>
        <w:t xml:space="preserve">или </w:t>
      </w:r>
      <w:r w:rsidR="00FB3C1A">
        <w:rPr>
          <w:sz w:val="22"/>
          <w:szCs w:val="22"/>
        </w:rPr>
        <w:t xml:space="preserve">его </w:t>
      </w:r>
      <w:r w:rsidR="00450E81" w:rsidRPr="00FF0617">
        <w:rPr>
          <w:sz w:val="22"/>
          <w:szCs w:val="22"/>
        </w:rPr>
        <w:t>представител</w:t>
      </w:r>
      <w:r w:rsidR="00FB3C1A">
        <w:rPr>
          <w:sz w:val="22"/>
          <w:szCs w:val="22"/>
        </w:rPr>
        <w:t>я</w:t>
      </w:r>
      <w:r w:rsidR="00450E81" w:rsidRPr="00FF0617">
        <w:rPr>
          <w:sz w:val="22"/>
          <w:szCs w:val="22"/>
        </w:rPr>
        <w:t>);</w:t>
      </w:r>
    </w:p>
    <w:p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>адрес электронной почты, контактный телефон;</w:t>
      </w:r>
    </w:p>
    <w:p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>дата аукциона;</w:t>
      </w:r>
    </w:p>
    <w:p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№ </w:t>
      </w:r>
      <w:r w:rsidR="002E6E5E">
        <w:rPr>
          <w:sz w:val="22"/>
          <w:szCs w:val="22"/>
        </w:rPr>
        <w:t>Объекта (</w:t>
      </w:r>
      <w:r w:rsidR="00450E81" w:rsidRPr="00FF0617">
        <w:rPr>
          <w:sz w:val="22"/>
          <w:szCs w:val="22"/>
        </w:rPr>
        <w:t>лота</w:t>
      </w:r>
      <w:r w:rsidR="002E6E5E">
        <w:rPr>
          <w:sz w:val="22"/>
          <w:szCs w:val="22"/>
        </w:rPr>
        <w:t>)</w:t>
      </w:r>
      <w:r w:rsidR="00450E81" w:rsidRPr="00FF0617">
        <w:rPr>
          <w:sz w:val="22"/>
          <w:szCs w:val="22"/>
        </w:rPr>
        <w:t>;</w:t>
      </w:r>
    </w:p>
    <w:p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>местоположение (адрес) Объекта (лота) аукциона.</w:t>
      </w:r>
    </w:p>
    <w:p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</w:t>
      </w:r>
      <w:permStart w:id="47" w:edGrp="everyone"/>
      <w:r w:rsidR="00042645">
        <w:rPr>
          <w:noProof/>
          <w:color w:val="0000FF"/>
          <w:sz w:val="22"/>
          <w:szCs w:val="22"/>
        </w:rPr>
        <w:t>Арендодателя</w:t>
      </w:r>
      <w:permEnd w:id="47"/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:rsidR="00C3427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58" w:name="_Toc478580945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Требования к </w:t>
      </w:r>
      <w:r w:rsidR="00FF2F47" w:rsidRPr="00F462E6">
        <w:rPr>
          <w:rFonts w:ascii="Times New Roman" w:hAnsi="Times New Roman"/>
          <w:i w:val="0"/>
          <w:sz w:val="26"/>
          <w:szCs w:val="26"/>
        </w:rPr>
        <w:t>Заявителям/У</w:t>
      </w:r>
      <w:r w:rsidR="003509B1" w:rsidRPr="00F462E6">
        <w:rPr>
          <w:rFonts w:ascii="Times New Roman" w:hAnsi="Times New Roman"/>
          <w:i w:val="0"/>
          <w:sz w:val="26"/>
          <w:szCs w:val="26"/>
        </w:rPr>
        <w:t>частникам</w:t>
      </w:r>
      <w:bookmarkEnd w:id="55"/>
      <w:bookmarkEnd w:id="56"/>
      <w:bookmarkEnd w:id="57"/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58"/>
    </w:p>
    <w:p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064D6D" w:rsidRPr="002B1734">
        <w:rPr>
          <w:sz w:val="22"/>
          <w:szCs w:val="22"/>
        </w:rPr>
        <w:t xml:space="preserve">Заявителем/Участником аукциона может быть </w:t>
      </w:r>
      <w:r w:rsidR="000444F6">
        <w:rPr>
          <w:sz w:val="22"/>
          <w:szCs w:val="22"/>
        </w:rPr>
        <w:t xml:space="preserve">только </w:t>
      </w:r>
      <w:r w:rsidR="00FB3C1A" w:rsidRPr="00FB3C1A">
        <w:rPr>
          <w:color w:val="000000"/>
          <w:sz w:val="22"/>
          <w:szCs w:val="22"/>
        </w:rPr>
        <w:t>физическое лицо</w:t>
      </w:r>
      <w:r w:rsidR="005A3D3A">
        <w:rPr>
          <w:color w:val="000000"/>
          <w:sz w:val="22"/>
          <w:szCs w:val="22"/>
        </w:rPr>
        <w:t xml:space="preserve"> (гражданин)</w:t>
      </w:r>
      <w:r w:rsidR="00064D6D" w:rsidRPr="002B1734">
        <w:rPr>
          <w:sz w:val="22"/>
          <w:szCs w:val="22"/>
        </w:rPr>
        <w:t>, претендующ</w:t>
      </w:r>
      <w:r w:rsidR="005A3D3A">
        <w:rPr>
          <w:sz w:val="22"/>
          <w:szCs w:val="22"/>
        </w:rPr>
        <w:t>ее</w:t>
      </w:r>
      <w:r w:rsidR="00FB3C1A">
        <w:rPr>
          <w:sz w:val="22"/>
          <w:szCs w:val="22"/>
        </w:rPr>
        <w:br/>
      </w:r>
      <w:r w:rsidR="00064D6D" w:rsidRPr="002B1734">
        <w:rPr>
          <w:sz w:val="22"/>
          <w:szCs w:val="22"/>
        </w:rPr>
        <w:t xml:space="preserve">на </w:t>
      </w:r>
      <w:r w:rsidR="000444F6">
        <w:rPr>
          <w:sz w:val="22"/>
          <w:szCs w:val="22"/>
        </w:rPr>
        <w:t xml:space="preserve">право </w:t>
      </w:r>
      <w:r w:rsidR="00064D6D" w:rsidRPr="002B1734">
        <w:rPr>
          <w:sz w:val="22"/>
          <w:szCs w:val="22"/>
        </w:rPr>
        <w:t>заключени</w:t>
      </w:r>
      <w:r w:rsidR="000444F6">
        <w:rPr>
          <w:sz w:val="22"/>
          <w:szCs w:val="22"/>
        </w:rPr>
        <w:t>я</w:t>
      </w:r>
      <w:r w:rsidR="00064D6D" w:rsidRPr="002B1734">
        <w:rPr>
          <w:sz w:val="22"/>
          <w:szCs w:val="22"/>
        </w:rPr>
        <w:t xml:space="preserve"> договора</w:t>
      </w:r>
      <w:r w:rsidR="000444F6">
        <w:rPr>
          <w:sz w:val="22"/>
          <w:szCs w:val="22"/>
        </w:rPr>
        <w:t xml:space="preserve"> аренды </w:t>
      </w:r>
      <w:r w:rsidR="00064D6D" w:rsidRPr="002B1734">
        <w:rPr>
          <w:sz w:val="22"/>
          <w:szCs w:val="22"/>
        </w:rPr>
        <w:t>и подавш</w:t>
      </w:r>
      <w:r w:rsidR="00FB3C1A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>Заявку на участие в аукционе.</w:t>
      </w:r>
    </w:p>
    <w:p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:rsidR="00F777D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63" w:name="__RefHeading__53_520497706"/>
      <w:bookmarkStart w:id="64" w:name="__RefHeading__68_1698952488"/>
      <w:bookmarkStart w:id="65" w:name="_Toc478580946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F462E6">
        <w:rPr>
          <w:rFonts w:ascii="Times New Roman" w:hAnsi="Times New Roman"/>
          <w:i w:val="0"/>
          <w:sz w:val="26"/>
          <w:szCs w:val="26"/>
        </w:rPr>
        <w:t>Порядок, форма и срок приема /подачи /отзыва Заявок</w:t>
      </w:r>
      <w:bookmarkEnd w:id="65"/>
    </w:p>
    <w:p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:rsidR="004D1293" w:rsidRPr="00BA5630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5.1.</w:t>
      </w:r>
      <w:r>
        <w:rPr>
          <w:sz w:val="22"/>
          <w:szCs w:val="22"/>
        </w:rPr>
        <w:t> </w:t>
      </w:r>
      <w:r w:rsidR="004D1293" w:rsidRPr="00BA5630">
        <w:rPr>
          <w:sz w:val="22"/>
          <w:szCs w:val="22"/>
        </w:rPr>
        <w:t>Для участия в аукционе с учетом требований, установленных Извещени</w:t>
      </w:r>
      <w:r w:rsidR="009F14AA" w:rsidRPr="00BA5630">
        <w:rPr>
          <w:sz w:val="22"/>
          <w:szCs w:val="22"/>
        </w:rPr>
        <w:t>ем о проведении аукциона, З</w:t>
      </w:r>
      <w:r w:rsidR="004D1293" w:rsidRPr="00BA5630">
        <w:rPr>
          <w:sz w:val="22"/>
          <w:szCs w:val="22"/>
        </w:rPr>
        <w:t>аявителю необходимо представить следующие документы:</w:t>
      </w:r>
    </w:p>
    <w:p w:rsidR="004D1293" w:rsidRPr="00BA5630" w:rsidRDefault="00BE675A" w:rsidP="00BE675A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9F14AA" w:rsidRPr="00BA5630">
        <w:rPr>
          <w:sz w:val="22"/>
          <w:szCs w:val="22"/>
          <w:shd w:val="clear" w:color="auto" w:fill="FFFFFF"/>
        </w:rPr>
        <w:t>З</w:t>
      </w:r>
      <w:r w:rsidR="004D1293" w:rsidRPr="00BA5630">
        <w:rPr>
          <w:sz w:val="22"/>
          <w:szCs w:val="22"/>
          <w:shd w:val="clear" w:color="auto" w:fill="FFFFFF"/>
        </w:rPr>
        <w:t>аявку</w:t>
      </w:r>
      <w:r w:rsidR="004D1293" w:rsidRPr="00BA5630">
        <w:rPr>
          <w:sz w:val="22"/>
          <w:szCs w:val="22"/>
        </w:rPr>
        <w:t xml:space="preserve"> на участие в аукционе по уста</w:t>
      </w:r>
      <w:r w:rsidR="00463433" w:rsidRPr="00BA5630">
        <w:rPr>
          <w:sz w:val="22"/>
          <w:szCs w:val="22"/>
        </w:rPr>
        <w:t>новленной в настоящем Извещении</w:t>
      </w:r>
      <w:r w:rsidR="004D1293" w:rsidRPr="00BA5630">
        <w:rPr>
          <w:sz w:val="22"/>
          <w:szCs w:val="22"/>
        </w:rPr>
        <w:t xml:space="preserve"> о проведении аукциона форме с указани</w:t>
      </w:r>
      <w:r w:rsidR="009F14AA" w:rsidRPr="00BA5630">
        <w:rPr>
          <w:sz w:val="22"/>
          <w:szCs w:val="22"/>
        </w:rPr>
        <w:t>ем банковских реквизитов счета З</w:t>
      </w:r>
      <w:r w:rsidR="004D1293" w:rsidRPr="00BA5630">
        <w:rPr>
          <w:sz w:val="22"/>
          <w:szCs w:val="22"/>
        </w:rPr>
        <w:t>аявителя для возврата задатка</w:t>
      </w:r>
      <w:r w:rsidR="007233B4" w:rsidRPr="00BA5630">
        <w:rPr>
          <w:sz w:val="22"/>
          <w:szCs w:val="22"/>
        </w:rPr>
        <w:t xml:space="preserve"> (Приложение </w:t>
      </w:r>
      <w:r w:rsidR="00BA5630" w:rsidRPr="00BA5630">
        <w:rPr>
          <w:sz w:val="22"/>
          <w:szCs w:val="22"/>
        </w:rPr>
        <w:t>6</w:t>
      </w:r>
      <w:r w:rsidR="007233B4" w:rsidRPr="00BA5630">
        <w:rPr>
          <w:sz w:val="22"/>
          <w:szCs w:val="22"/>
        </w:rPr>
        <w:t>)</w:t>
      </w:r>
      <w:r w:rsidR="004D1293" w:rsidRPr="00BA5630">
        <w:rPr>
          <w:sz w:val="22"/>
          <w:szCs w:val="22"/>
        </w:rPr>
        <w:t>;</w:t>
      </w:r>
    </w:p>
    <w:p w:rsidR="004D1293" w:rsidRPr="00BA5630" w:rsidRDefault="00BE675A" w:rsidP="00BE675A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D1293" w:rsidRPr="00BA5630">
        <w:rPr>
          <w:sz w:val="22"/>
          <w:szCs w:val="22"/>
        </w:rPr>
        <w:t>копии докум</w:t>
      </w:r>
      <w:r w:rsidR="009F14AA" w:rsidRPr="00BA5630">
        <w:rPr>
          <w:sz w:val="22"/>
          <w:szCs w:val="22"/>
        </w:rPr>
        <w:t>ентов, удостоверяющих личность З</w:t>
      </w:r>
      <w:r w:rsidR="004D1293" w:rsidRPr="00BA5630">
        <w:rPr>
          <w:sz w:val="22"/>
          <w:szCs w:val="22"/>
        </w:rPr>
        <w:t>аявителя (для физических лиц);</w:t>
      </w:r>
    </w:p>
    <w:p w:rsidR="004D1293" w:rsidRPr="00BA5630" w:rsidRDefault="00BE675A" w:rsidP="00BE675A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D1293" w:rsidRPr="002B1734">
        <w:rPr>
          <w:sz w:val="22"/>
          <w:szCs w:val="22"/>
        </w:rPr>
        <w:t xml:space="preserve">документы, подтверждающие внесение </w:t>
      </w:r>
      <w:r w:rsidR="004D1293" w:rsidRPr="00BA5630">
        <w:rPr>
          <w:sz w:val="22"/>
          <w:szCs w:val="22"/>
        </w:rPr>
        <w:t>задатка</w:t>
      </w:r>
      <w:r w:rsidR="00993875" w:rsidRPr="00BA5630">
        <w:rPr>
          <w:sz w:val="22"/>
          <w:szCs w:val="22"/>
        </w:rPr>
        <w:t xml:space="preserve"> (представление документов, подтверждающих внесение задатка, признается заключением соглашения о задатке)</w:t>
      </w:r>
      <w:r w:rsidR="004D1293" w:rsidRPr="00BA5630">
        <w:rPr>
          <w:sz w:val="22"/>
          <w:szCs w:val="22"/>
        </w:rPr>
        <w:t xml:space="preserve">. </w:t>
      </w:r>
    </w:p>
    <w:p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lastRenderedPageBreak/>
        <w:t>5.</w:t>
      </w:r>
      <w:r>
        <w:rPr>
          <w:b/>
          <w:sz w:val="22"/>
          <w:szCs w:val="22"/>
        </w:rPr>
        <w:t>2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F14AA" w:rsidRPr="00070146">
        <w:rPr>
          <w:bCs/>
          <w:sz w:val="22"/>
          <w:szCs w:val="22"/>
        </w:rPr>
        <w:t>Один З</w:t>
      </w:r>
      <w:r w:rsidR="004D1293" w:rsidRPr="00070146">
        <w:rPr>
          <w:bCs/>
          <w:sz w:val="22"/>
          <w:szCs w:val="22"/>
        </w:rPr>
        <w:t>аяви</w:t>
      </w:r>
      <w:r w:rsidR="009F14AA" w:rsidRPr="00070146">
        <w:rPr>
          <w:bCs/>
          <w:sz w:val="22"/>
          <w:szCs w:val="22"/>
        </w:rPr>
        <w:t>тель вправе подать только одну З</w:t>
      </w:r>
      <w:r w:rsidR="004D1293" w:rsidRPr="00070146">
        <w:rPr>
          <w:bCs/>
          <w:sz w:val="22"/>
          <w:szCs w:val="22"/>
        </w:rPr>
        <w:t>аявку на участие в аукционе в отношении одного лота аукциона.</w:t>
      </w:r>
    </w:p>
    <w:p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5.3.</w:t>
      </w:r>
      <w:r>
        <w:rPr>
          <w:sz w:val="22"/>
          <w:szCs w:val="22"/>
        </w:rPr>
        <w:t> </w:t>
      </w:r>
      <w:r w:rsidR="009935B7" w:rsidRPr="00070146">
        <w:rPr>
          <w:sz w:val="22"/>
          <w:szCs w:val="22"/>
        </w:rPr>
        <w:t>П</w:t>
      </w:r>
      <w:r w:rsidR="001B1E82" w:rsidRPr="00070146">
        <w:rPr>
          <w:sz w:val="22"/>
          <w:szCs w:val="22"/>
        </w:rPr>
        <w:t xml:space="preserve">одача </w:t>
      </w:r>
      <w:r w:rsidR="009F14AA" w:rsidRPr="00070146">
        <w:rPr>
          <w:bCs/>
          <w:sz w:val="22"/>
          <w:szCs w:val="22"/>
        </w:rPr>
        <w:t>З</w:t>
      </w:r>
      <w:r w:rsidR="00AC4D8A" w:rsidRPr="00070146">
        <w:rPr>
          <w:bCs/>
          <w:sz w:val="22"/>
          <w:szCs w:val="22"/>
        </w:rPr>
        <w:t xml:space="preserve">аявок </w:t>
      </w:r>
      <w:r w:rsidR="009F14AA" w:rsidRPr="00070146">
        <w:rPr>
          <w:sz w:val="22"/>
          <w:szCs w:val="22"/>
        </w:rPr>
        <w:t>З</w:t>
      </w:r>
      <w:r w:rsidR="00E3551F" w:rsidRPr="00070146">
        <w:rPr>
          <w:sz w:val="22"/>
          <w:szCs w:val="22"/>
        </w:rPr>
        <w:t>аявителями</w:t>
      </w:r>
      <w:r w:rsidR="003509B1" w:rsidRPr="00070146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070146">
        <w:rPr>
          <w:sz w:val="22"/>
          <w:szCs w:val="22"/>
        </w:rPr>
        <w:t>о личность</w:t>
      </w:r>
      <w:r w:rsidR="00045B5F" w:rsidRPr="00070146">
        <w:rPr>
          <w:sz w:val="22"/>
          <w:szCs w:val="22"/>
        </w:rPr>
        <w:t>.</w:t>
      </w:r>
      <w:r w:rsidR="009E61A8" w:rsidRPr="00070146">
        <w:rPr>
          <w:sz w:val="22"/>
          <w:szCs w:val="22"/>
        </w:rPr>
        <w:t xml:space="preserve"> Лица желающие принять участие в аукционе, должны использовать форму Заявки на участие в аукционе (Приложение </w:t>
      </w:r>
      <w:r w:rsidR="00070146" w:rsidRPr="00070146">
        <w:rPr>
          <w:sz w:val="22"/>
          <w:szCs w:val="22"/>
        </w:rPr>
        <w:t>6</w:t>
      </w:r>
      <w:r w:rsidR="009E61A8" w:rsidRPr="00070146">
        <w:rPr>
          <w:sz w:val="22"/>
          <w:szCs w:val="22"/>
        </w:rPr>
        <w:t>).</w:t>
      </w:r>
    </w:p>
    <w:p w:rsidR="00A16849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5.4.</w:t>
      </w:r>
      <w:r>
        <w:rPr>
          <w:sz w:val="22"/>
          <w:szCs w:val="22"/>
        </w:rPr>
        <w:t> </w:t>
      </w:r>
      <w:r w:rsidR="00D42CC4" w:rsidRPr="00070146">
        <w:rPr>
          <w:bCs/>
          <w:sz w:val="22"/>
          <w:szCs w:val="22"/>
        </w:rPr>
        <w:t xml:space="preserve">Заявки принимаются по </w:t>
      </w:r>
      <w:r w:rsidR="0007061F" w:rsidRPr="00070146">
        <w:rPr>
          <w:bCs/>
          <w:sz w:val="22"/>
          <w:szCs w:val="22"/>
        </w:rPr>
        <w:t>месту</w:t>
      </w:r>
      <w:r w:rsidR="00D42CC4" w:rsidRPr="00070146">
        <w:rPr>
          <w:bCs/>
          <w:sz w:val="22"/>
          <w:szCs w:val="22"/>
        </w:rPr>
        <w:t xml:space="preserve"> и в срок приема</w:t>
      </w:r>
      <w:r w:rsidR="001B5A33" w:rsidRPr="00070146">
        <w:rPr>
          <w:bCs/>
          <w:sz w:val="22"/>
          <w:szCs w:val="22"/>
        </w:rPr>
        <w:t>/подачи</w:t>
      </w:r>
      <w:r w:rsidR="009F14AA" w:rsidRPr="00070146">
        <w:rPr>
          <w:bCs/>
          <w:sz w:val="22"/>
          <w:szCs w:val="22"/>
        </w:rPr>
        <w:t xml:space="preserve"> З</w:t>
      </w:r>
      <w:r w:rsidR="007C76BF" w:rsidRPr="00070146">
        <w:rPr>
          <w:bCs/>
          <w:sz w:val="22"/>
          <w:szCs w:val="22"/>
        </w:rPr>
        <w:t>аявки</w:t>
      </w:r>
      <w:r w:rsidR="007C76BF" w:rsidRPr="002B1734">
        <w:rPr>
          <w:bCs/>
          <w:sz w:val="22"/>
          <w:szCs w:val="22"/>
        </w:rPr>
        <w:t>, указанные в разделе 2 (пункты 2</w:t>
      </w:r>
      <w:r w:rsidR="000E1794">
        <w:rPr>
          <w:bCs/>
          <w:sz w:val="22"/>
          <w:szCs w:val="22"/>
        </w:rPr>
        <w:t>.7</w:t>
      </w:r>
      <w:r w:rsidR="009F14AA" w:rsidRPr="002B1734">
        <w:rPr>
          <w:bCs/>
          <w:sz w:val="22"/>
          <w:szCs w:val="22"/>
        </w:rPr>
        <w:t>.</w:t>
      </w:r>
      <w:r w:rsidR="00A16849" w:rsidRPr="002B1734">
        <w:rPr>
          <w:bCs/>
          <w:sz w:val="22"/>
          <w:szCs w:val="22"/>
        </w:rPr>
        <w:t>-2.</w:t>
      </w:r>
      <w:r w:rsidR="000E1794">
        <w:rPr>
          <w:bCs/>
          <w:sz w:val="22"/>
          <w:szCs w:val="22"/>
        </w:rPr>
        <w:t>13</w:t>
      </w:r>
      <w:r w:rsidR="00A16849" w:rsidRPr="002B1734">
        <w:rPr>
          <w:bCs/>
          <w:sz w:val="22"/>
          <w:szCs w:val="22"/>
        </w:rPr>
        <w:t>.</w:t>
      </w:r>
      <w:r w:rsidR="0003762F">
        <w:rPr>
          <w:bCs/>
          <w:sz w:val="22"/>
          <w:szCs w:val="22"/>
        </w:rPr>
        <w:t>)</w:t>
      </w:r>
      <w:r w:rsidR="00D42CC4" w:rsidRPr="002B1734">
        <w:rPr>
          <w:bCs/>
          <w:sz w:val="22"/>
          <w:szCs w:val="22"/>
        </w:rPr>
        <w:t xml:space="preserve"> Извещения о проведении аукциона. </w:t>
      </w:r>
      <w:r w:rsidR="009F14AA" w:rsidRPr="002B1734">
        <w:rPr>
          <w:bCs/>
          <w:sz w:val="22"/>
          <w:szCs w:val="22"/>
        </w:rPr>
        <w:t>В случае подачи Заявки З</w:t>
      </w:r>
      <w:r w:rsidR="00411E4C" w:rsidRPr="002B1734">
        <w:rPr>
          <w:bCs/>
          <w:sz w:val="22"/>
          <w:szCs w:val="22"/>
        </w:rPr>
        <w:t>аявителем посредством почтовой связи</w:t>
      </w:r>
      <w:r w:rsidR="007A61F3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риск несвоевременног</w:t>
      </w:r>
      <w:r w:rsidR="00FC227B" w:rsidRPr="002B1734">
        <w:rPr>
          <w:bCs/>
          <w:sz w:val="22"/>
          <w:szCs w:val="22"/>
        </w:rPr>
        <w:t>о ее поступления Организатору</w:t>
      </w:r>
      <w:r w:rsidR="00364A9F" w:rsidRPr="002B1734">
        <w:rPr>
          <w:bCs/>
          <w:sz w:val="22"/>
          <w:szCs w:val="22"/>
        </w:rPr>
        <w:t xml:space="preserve"> аукциона</w:t>
      </w:r>
      <w:r w:rsidR="007A61F3" w:rsidRPr="002B1734">
        <w:rPr>
          <w:bCs/>
          <w:sz w:val="22"/>
          <w:szCs w:val="22"/>
        </w:rPr>
        <w:t>,</w:t>
      </w:r>
      <w:r w:rsidR="009F14AA" w:rsidRPr="002B1734">
        <w:rPr>
          <w:bCs/>
          <w:sz w:val="22"/>
          <w:szCs w:val="22"/>
        </w:rPr>
        <w:t xml:space="preserve"> несет З</w:t>
      </w:r>
      <w:r w:rsidR="00411E4C" w:rsidRPr="002B1734">
        <w:rPr>
          <w:bCs/>
          <w:sz w:val="22"/>
          <w:szCs w:val="22"/>
        </w:rPr>
        <w:t>аявитель.</w:t>
      </w:r>
    </w:p>
    <w:p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5.5.</w:t>
      </w:r>
      <w:r>
        <w:rPr>
          <w:sz w:val="22"/>
          <w:szCs w:val="22"/>
        </w:rPr>
        <w:t> </w:t>
      </w:r>
      <w:r w:rsidR="00411E4C" w:rsidRPr="002B1734">
        <w:rPr>
          <w:bCs/>
          <w:sz w:val="22"/>
          <w:szCs w:val="22"/>
        </w:rPr>
        <w:t>Ответс</w:t>
      </w:r>
      <w:r w:rsidR="009F14AA" w:rsidRPr="002B1734">
        <w:rPr>
          <w:bCs/>
          <w:sz w:val="22"/>
          <w:szCs w:val="22"/>
        </w:rPr>
        <w:t>твенный сотрудник регистрирует З</w:t>
      </w:r>
      <w:r w:rsidR="00411E4C" w:rsidRPr="002B1734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765902" w:rsidRPr="002B1734">
        <w:rPr>
          <w:bCs/>
          <w:sz w:val="22"/>
          <w:szCs w:val="22"/>
        </w:rPr>
        <w:t>приема/</w:t>
      </w:r>
      <w:r w:rsidR="00EC358A" w:rsidRPr="002B1734">
        <w:rPr>
          <w:bCs/>
          <w:sz w:val="22"/>
          <w:szCs w:val="22"/>
        </w:rPr>
        <w:t>подачи.</w:t>
      </w:r>
    </w:p>
    <w:p w:rsidR="00EC358A" w:rsidRPr="002B1734" w:rsidRDefault="00EC358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5.6.</w:t>
      </w:r>
      <w:r>
        <w:rPr>
          <w:sz w:val="22"/>
          <w:szCs w:val="22"/>
        </w:rPr>
        <w:t>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>ии срока приема</w:t>
      </w:r>
      <w:r w:rsidR="00E8408B" w:rsidRPr="002B1734">
        <w:rPr>
          <w:bCs/>
          <w:sz w:val="22"/>
          <w:szCs w:val="22"/>
        </w:rPr>
        <w:t>/подачи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9F14AA" w:rsidRPr="002B1734">
        <w:rPr>
          <w:bCs/>
          <w:sz w:val="22"/>
          <w:szCs w:val="22"/>
        </w:rPr>
        <w:t>дусмотренном для приема/подачи 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:rsidR="00545625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5.7.</w:t>
      </w:r>
      <w:r>
        <w:rPr>
          <w:sz w:val="22"/>
          <w:szCs w:val="22"/>
        </w:rPr>
        <w:t>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:rsidR="00BE5DF2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5.8.</w:t>
      </w:r>
      <w:r>
        <w:rPr>
          <w:sz w:val="22"/>
          <w:szCs w:val="22"/>
        </w:rPr>
        <w:t>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приема/подачи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0E1794">
        <w:rPr>
          <w:bCs/>
          <w:sz w:val="22"/>
          <w:szCs w:val="22"/>
        </w:rPr>
        <w:t>9</w:t>
      </w:r>
      <w:r w:rsidR="00BE5DF2" w:rsidRPr="002B1734">
        <w:rPr>
          <w:bCs/>
          <w:sz w:val="22"/>
          <w:szCs w:val="22"/>
        </w:rPr>
        <w:t>.).</w:t>
      </w:r>
    </w:p>
    <w:p w:rsidR="004D1293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5.9.</w:t>
      </w:r>
      <w:r>
        <w:rPr>
          <w:sz w:val="22"/>
          <w:szCs w:val="22"/>
        </w:rPr>
        <w:t>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765902" w:rsidRPr="002B1734">
        <w:rPr>
          <w:bCs/>
          <w:sz w:val="22"/>
          <w:szCs w:val="22"/>
        </w:rPr>
        <w:t>приема/</w:t>
      </w:r>
      <w:r w:rsidR="00045B5F" w:rsidRPr="002B1734">
        <w:rPr>
          <w:bCs/>
          <w:sz w:val="22"/>
          <w:szCs w:val="22"/>
        </w:rPr>
        <w:t xml:space="preserve">подачи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>аявителя</w:t>
      </w:r>
      <w:r w:rsidR="00F14F90">
        <w:rPr>
          <w:bCs/>
          <w:sz w:val="22"/>
          <w:szCs w:val="22"/>
        </w:rPr>
        <w:br/>
      </w:r>
      <w:r w:rsidR="00F14F90" w:rsidRPr="00F14F90">
        <w:rPr>
          <w:bCs/>
          <w:sz w:val="22"/>
          <w:szCs w:val="22"/>
        </w:rPr>
        <w:t>с расшифровкой Ф.И.О. (для граждан (физических лиц))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0B2B99" w:rsidRPr="002B1734">
        <w:rPr>
          <w:bCs/>
          <w:sz w:val="22"/>
          <w:szCs w:val="22"/>
        </w:rPr>
        <w:t>/подачи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0B2B99" w:rsidRPr="002B1734">
        <w:rPr>
          <w:bCs/>
          <w:sz w:val="22"/>
          <w:szCs w:val="22"/>
        </w:rPr>
        <w:t>/подачи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:rsidR="00EA5486" w:rsidRPr="002B1734" w:rsidRDefault="00BE675A" w:rsidP="00BE675A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5.11.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 xml:space="preserve"> 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</w:p>
    <w:p w:rsidR="004D1293" w:rsidRPr="002B1734" w:rsidRDefault="00BE675A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5.12.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Верность копий </w:t>
      </w:r>
      <w:r w:rsidR="005E43FE" w:rsidRPr="002B1734">
        <w:rPr>
          <w:sz w:val="22"/>
          <w:szCs w:val="22"/>
        </w:rPr>
        <w:t>представляемых документов</w:t>
      </w:r>
      <w:r w:rsidR="003509B1" w:rsidRPr="002B1734">
        <w:rPr>
          <w:sz w:val="22"/>
          <w:szCs w:val="22"/>
        </w:rPr>
        <w:t xml:space="preserve"> должна быть подтверждена оригиналом подписи </w:t>
      </w:r>
      <w:r w:rsidR="009F14AA" w:rsidRPr="002B1734">
        <w:rPr>
          <w:sz w:val="22"/>
          <w:szCs w:val="22"/>
        </w:rPr>
        <w:t>З</w:t>
      </w:r>
      <w:r w:rsidR="007B4420" w:rsidRPr="002B1734">
        <w:rPr>
          <w:sz w:val="22"/>
          <w:szCs w:val="22"/>
        </w:rPr>
        <w:t>аявителя или уполномоченного им представителя</w:t>
      </w:r>
      <w:r w:rsidR="009F14AA" w:rsidRPr="002B1734">
        <w:rPr>
          <w:bCs/>
          <w:sz w:val="22"/>
          <w:szCs w:val="22"/>
        </w:rPr>
        <w:t>и заверена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7B4420" w:rsidRPr="002B1734">
        <w:rPr>
          <w:sz w:val="22"/>
          <w:szCs w:val="22"/>
        </w:rPr>
        <w:t xml:space="preserve">. </w:t>
      </w:r>
    </w:p>
    <w:p w:rsidR="004B7055" w:rsidRPr="002B1734" w:rsidRDefault="00BE675A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5.13.</w:t>
      </w:r>
      <w:r>
        <w:rPr>
          <w:sz w:val="22"/>
          <w:szCs w:val="22"/>
        </w:rPr>
        <w:t>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 xml:space="preserve">сшиты в единую книгу, </w:t>
      </w:r>
      <w:r w:rsidR="004B7055" w:rsidRPr="00070146">
        <w:rPr>
          <w:sz w:val="22"/>
          <w:szCs w:val="22"/>
        </w:rPr>
        <w:t>которая должна содержать сквозную нумерацию листов;</w:t>
      </w:r>
    </w:p>
    <w:p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070146">
        <w:rPr>
          <w:sz w:val="22"/>
          <w:szCs w:val="22"/>
        </w:rPr>
        <w:t>заполнены разборчиво на русском языке</w:t>
      </w:r>
      <w:r w:rsidR="00205D85" w:rsidRPr="00070146">
        <w:rPr>
          <w:sz w:val="22"/>
          <w:szCs w:val="22"/>
        </w:rPr>
        <w:t xml:space="preserve"> и по всем пунктам</w:t>
      </w:r>
      <w:r w:rsidR="004B7055" w:rsidRPr="00070146">
        <w:rPr>
          <w:sz w:val="22"/>
          <w:szCs w:val="22"/>
        </w:rPr>
        <w:t>;</w:t>
      </w:r>
    </w:p>
    <w:p w:rsidR="009E61A8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070146">
        <w:rPr>
          <w:sz w:val="22"/>
          <w:szCs w:val="22"/>
        </w:rPr>
        <w:t xml:space="preserve">копии </w:t>
      </w:r>
      <w:r w:rsidR="00B74861" w:rsidRPr="00070146">
        <w:rPr>
          <w:sz w:val="22"/>
          <w:szCs w:val="22"/>
        </w:rPr>
        <w:t>документов, входящие в состав З</w:t>
      </w:r>
      <w:r w:rsidR="00DE3F22" w:rsidRPr="00070146">
        <w:rPr>
          <w:sz w:val="22"/>
          <w:szCs w:val="22"/>
        </w:rPr>
        <w:t>аявки, до</w:t>
      </w:r>
      <w:r w:rsidR="00FB6F79" w:rsidRPr="00070146">
        <w:rPr>
          <w:sz w:val="22"/>
          <w:szCs w:val="22"/>
        </w:rPr>
        <w:t>лжны иметь четко читаемый текст</w:t>
      </w:r>
      <w:r w:rsidR="009E61A8" w:rsidRPr="00070146">
        <w:rPr>
          <w:sz w:val="22"/>
          <w:szCs w:val="22"/>
        </w:rPr>
        <w:t>;</w:t>
      </w:r>
    </w:p>
    <w:p w:rsidR="006C2466" w:rsidRPr="00070146" w:rsidRDefault="00BE675A" w:rsidP="00BE675A">
      <w:pPr>
        <w:tabs>
          <w:tab w:val="left" w:pos="-1843"/>
          <w:tab w:val="left" w:pos="-1701"/>
          <w:tab w:val="left" w:pos="567"/>
        </w:tabs>
        <w:autoSpaceDE w:val="0"/>
        <w:ind w:firstLine="426"/>
        <w:jc w:val="both"/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>- </w:t>
      </w:r>
      <w:r w:rsidR="006C2466" w:rsidRPr="00070146">
        <w:rPr>
          <w:color w:val="000000"/>
          <w:sz w:val="22"/>
          <w:szCs w:val="22"/>
        </w:rPr>
        <w:t>на прошивке заверены оригиналом подписи Заявителя с указанием Ф.И.О. (для граждан (физических лиц)) либо их представителей с указанием количества листов;</w:t>
      </w:r>
    </w:p>
    <w:p w:rsidR="004D1293" w:rsidRPr="00070146" w:rsidRDefault="003509B1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70146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070146">
        <w:rPr>
          <w:rStyle w:val="Tahoma14"/>
          <w:b w:val="0"/>
          <w:sz w:val="22"/>
          <w:szCs w:val="22"/>
        </w:rPr>
        <w:t>З</w:t>
      </w:r>
      <w:r w:rsidR="005E43FE" w:rsidRPr="00070146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Pr="00070146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Pr="00070146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:rsidR="004D1293" w:rsidRPr="002B1734" w:rsidRDefault="00BE675A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5.14.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:rsidR="0009589D" w:rsidRPr="002B1734" w:rsidRDefault="00BE675A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5.15.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пунктах5.</w:t>
      </w:r>
      <w:r w:rsidR="0003762F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., </w:t>
      </w:r>
      <w:r w:rsidR="002F7365">
        <w:rPr>
          <w:sz w:val="22"/>
          <w:szCs w:val="22"/>
        </w:rPr>
        <w:t>5.</w:t>
      </w:r>
      <w:r w:rsidR="00326B0F">
        <w:rPr>
          <w:sz w:val="22"/>
          <w:szCs w:val="22"/>
        </w:rPr>
        <w:t>8</w:t>
      </w:r>
      <w:r w:rsidR="002F7365">
        <w:rPr>
          <w:sz w:val="22"/>
          <w:szCs w:val="22"/>
        </w:rPr>
        <w:t xml:space="preserve">.,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326B0F">
        <w:rPr>
          <w:sz w:val="22"/>
          <w:szCs w:val="22"/>
        </w:rPr>
        <w:t>9</w:t>
      </w:r>
      <w:r w:rsidR="009F14AA" w:rsidRPr="002B1734">
        <w:rPr>
          <w:sz w:val="22"/>
          <w:szCs w:val="22"/>
        </w:rPr>
        <w:t>.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:rsidR="00F5714C" w:rsidRPr="0066427B" w:rsidRDefault="00AF3474" w:rsidP="00AF3474">
      <w:pPr>
        <w:pStyle w:val="2"/>
        <w:numPr>
          <w:ilvl w:val="0"/>
          <w:numId w:val="0"/>
        </w:numPr>
        <w:spacing w:before="0" w:after="100" w:line="276" w:lineRule="auto"/>
        <w:ind w:left="42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8580947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 xml:space="preserve">непоступление задатка на дату </w:t>
      </w:r>
      <w:r w:rsidR="00CE4BF1" w:rsidRPr="002B1734">
        <w:rPr>
          <w:sz w:val="22"/>
          <w:szCs w:val="22"/>
        </w:rPr>
        <w:t>рассмотрения З</w:t>
      </w:r>
      <w:r w:rsidR="00AF579E" w:rsidRPr="002B1734">
        <w:rPr>
          <w:sz w:val="22"/>
          <w:szCs w:val="22"/>
        </w:rPr>
        <w:t>аявок на участие в аукционе</w:t>
      </w:r>
      <w:r w:rsidR="00F5714C" w:rsidRPr="002B1734">
        <w:rPr>
          <w:sz w:val="22"/>
          <w:szCs w:val="22"/>
        </w:rPr>
        <w:t xml:space="preserve"> на счет, указанный в </w:t>
      </w:r>
      <w:r w:rsidR="00F5714C" w:rsidRPr="002B1734">
        <w:rPr>
          <w:sz w:val="22"/>
          <w:szCs w:val="22"/>
        </w:rPr>
        <w:br/>
      </w:r>
      <w:r w:rsidR="00DD6A2A" w:rsidRPr="002B1734">
        <w:rPr>
          <w:sz w:val="22"/>
          <w:szCs w:val="22"/>
        </w:rPr>
        <w:t>п</w:t>
      </w:r>
      <w:r w:rsidR="002E6E5E">
        <w:rPr>
          <w:sz w:val="22"/>
          <w:szCs w:val="22"/>
        </w:rPr>
        <w:t xml:space="preserve">ункте </w:t>
      </w:r>
      <w:r w:rsidR="00DD6A2A" w:rsidRPr="002B1734">
        <w:rPr>
          <w:sz w:val="22"/>
          <w:szCs w:val="22"/>
        </w:rPr>
        <w:t xml:space="preserve"> 7</w:t>
      </w:r>
      <w:r w:rsidR="00F5714C" w:rsidRPr="002B1734">
        <w:rPr>
          <w:sz w:val="22"/>
          <w:szCs w:val="22"/>
        </w:rPr>
        <w:t>.</w:t>
      </w:r>
      <w:r w:rsidR="00562AF6">
        <w:rPr>
          <w:sz w:val="22"/>
          <w:szCs w:val="22"/>
        </w:rPr>
        <w:t>5</w:t>
      </w:r>
      <w:r w:rsidR="00CE4BF1" w:rsidRPr="002B1734">
        <w:rPr>
          <w:sz w:val="22"/>
          <w:szCs w:val="22"/>
        </w:rPr>
        <w:t>.</w:t>
      </w:r>
      <w:r w:rsidR="00F5714C" w:rsidRPr="002B1734">
        <w:rPr>
          <w:sz w:val="22"/>
          <w:szCs w:val="22"/>
        </w:rPr>
        <w:t xml:space="preserve"> настоящего Извещения о проведении аукциона;</w:t>
      </w:r>
    </w:p>
    <w:p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CE4BF1" w:rsidRPr="002B1734">
        <w:rPr>
          <w:sz w:val="22"/>
          <w:szCs w:val="22"/>
        </w:rPr>
        <w:t>подача З</w:t>
      </w:r>
      <w:r w:rsidR="00F5714C" w:rsidRPr="002B1734">
        <w:rPr>
          <w:sz w:val="22"/>
          <w:szCs w:val="22"/>
        </w:rPr>
        <w:t>аявки на участие в аукционе лицом, кото</w:t>
      </w:r>
      <w:r w:rsidR="002B2BE0" w:rsidRPr="002B1734">
        <w:rPr>
          <w:sz w:val="22"/>
          <w:szCs w:val="22"/>
        </w:rPr>
        <w:t>рое в соответствии с Земельным к</w:t>
      </w:r>
      <w:r w:rsidR="00F5714C" w:rsidRPr="002B1734">
        <w:rPr>
          <w:sz w:val="22"/>
          <w:szCs w:val="22"/>
        </w:rPr>
        <w:t>одексом Российской Федерации и другими федеральным</w:t>
      </w:r>
      <w:r w:rsidR="00F65118" w:rsidRPr="002B1734">
        <w:rPr>
          <w:sz w:val="22"/>
          <w:szCs w:val="22"/>
        </w:rPr>
        <w:t xml:space="preserve">и законами </w:t>
      </w:r>
      <w:r w:rsidR="00CE4BF1" w:rsidRPr="002B1734">
        <w:rPr>
          <w:sz w:val="22"/>
          <w:szCs w:val="22"/>
        </w:rPr>
        <w:t>не имеет права быть У</w:t>
      </w:r>
      <w:r w:rsidR="00F5714C" w:rsidRPr="002B1734">
        <w:rPr>
          <w:sz w:val="22"/>
          <w:szCs w:val="22"/>
        </w:rPr>
        <w:t>частником аукцион</w:t>
      </w:r>
      <w:r w:rsidR="00FA160C" w:rsidRPr="002B1734">
        <w:rPr>
          <w:sz w:val="22"/>
          <w:szCs w:val="22"/>
        </w:rPr>
        <w:t>а и приобрести земельный</w:t>
      </w:r>
      <w:r w:rsidR="00F5714C" w:rsidRPr="002B1734">
        <w:rPr>
          <w:sz w:val="22"/>
          <w:szCs w:val="22"/>
        </w:rPr>
        <w:t xml:space="preserve"> учас</w:t>
      </w:r>
      <w:r w:rsidR="00FA160C" w:rsidRPr="002B1734">
        <w:rPr>
          <w:sz w:val="22"/>
          <w:szCs w:val="22"/>
        </w:rPr>
        <w:t>ток</w:t>
      </w:r>
      <w:r w:rsidR="009C62B3">
        <w:rPr>
          <w:sz w:val="22"/>
          <w:szCs w:val="22"/>
        </w:rPr>
        <w:t xml:space="preserve"> в аренду.</w:t>
      </w:r>
    </w:p>
    <w:p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:rsidR="005A54AA" w:rsidRPr="002B1734" w:rsidRDefault="00AF3474" w:rsidP="00AF3474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8580948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7. 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Порядок </w:t>
      </w:r>
      <w:r w:rsidR="00251D6C" w:rsidRPr="002B1734">
        <w:rPr>
          <w:rFonts w:ascii="Times New Roman" w:hAnsi="Times New Roman"/>
          <w:i w:val="0"/>
          <w:sz w:val="26"/>
          <w:szCs w:val="26"/>
        </w:rPr>
        <w:t>внесения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 и возврата задатка</w:t>
      </w:r>
      <w:bookmarkEnd w:id="78"/>
      <w:bookmarkEnd w:id="79"/>
      <w:bookmarkEnd w:id="80"/>
      <w:bookmarkEnd w:id="81"/>
    </w:p>
    <w:p w:rsidR="003509B1" w:rsidRPr="002B1734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:rsidR="00AB5D90" w:rsidRPr="00070146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 xml:space="preserve">квитанция об </w:t>
      </w:r>
      <w:r w:rsidR="005B3B6C" w:rsidRPr="00070146">
        <w:rPr>
          <w:sz w:val="22"/>
          <w:szCs w:val="22"/>
        </w:rPr>
        <w:t>оплате</w:t>
      </w:r>
      <w:r w:rsidR="000C5314" w:rsidRPr="00070146">
        <w:rPr>
          <w:sz w:val="22"/>
          <w:szCs w:val="22"/>
        </w:rPr>
        <w:t xml:space="preserve"> или иной документ</w:t>
      </w:r>
      <w:r w:rsidR="00A25083" w:rsidRPr="00070146">
        <w:rPr>
          <w:sz w:val="22"/>
          <w:szCs w:val="22"/>
        </w:rPr>
        <w:t>,</w:t>
      </w:r>
      <w:r w:rsidR="000C5314" w:rsidRPr="00070146">
        <w:rPr>
          <w:sz w:val="22"/>
          <w:szCs w:val="22"/>
        </w:rPr>
        <w:t xml:space="preserve"> подтверждающие</w:t>
      </w:r>
      <w:r w:rsidR="003509B1" w:rsidRPr="00070146">
        <w:rPr>
          <w:sz w:val="22"/>
          <w:szCs w:val="22"/>
        </w:rPr>
        <w:t xml:space="preserve"> перечисление задатка</w:t>
      </w:r>
      <w:r w:rsidR="00E86631" w:rsidRPr="00070146">
        <w:rPr>
          <w:sz w:val="22"/>
          <w:szCs w:val="22"/>
        </w:rPr>
        <w:t>, с отметкой банка о его</w:t>
      </w:r>
      <w:r w:rsidR="00B53FBB" w:rsidRPr="00070146">
        <w:rPr>
          <w:sz w:val="22"/>
          <w:szCs w:val="22"/>
        </w:rPr>
        <w:t xml:space="preserve"> исполнении</w:t>
      </w:r>
      <w:r w:rsidR="00BF1850" w:rsidRPr="00070146">
        <w:rPr>
          <w:sz w:val="22"/>
          <w:szCs w:val="22"/>
        </w:rPr>
        <w:t>.</w:t>
      </w:r>
    </w:p>
    <w:p w:rsidR="003509B1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070146">
        <w:rPr>
          <w:sz w:val="22"/>
          <w:szCs w:val="22"/>
        </w:rPr>
        <w:t>П</w:t>
      </w:r>
      <w:r w:rsidR="00AB5D90" w:rsidRPr="00070146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0251D8" w:rsidRPr="00070146">
        <w:rPr>
          <w:sz w:val="22"/>
          <w:szCs w:val="22"/>
        </w:rPr>
        <w:t>(Приложение</w:t>
      </w:r>
      <w:r w:rsidR="00FF0617" w:rsidRPr="00070146">
        <w:rPr>
          <w:sz w:val="22"/>
          <w:szCs w:val="22"/>
        </w:rPr>
        <w:t>7</w:t>
      </w:r>
      <w:r w:rsidR="000251D8" w:rsidRPr="00070146">
        <w:rPr>
          <w:sz w:val="22"/>
          <w:szCs w:val="22"/>
        </w:rPr>
        <w:t>)</w:t>
      </w:r>
      <w:r w:rsidR="00AB5D90" w:rsidRPr="00070146">
        <w:rPr>
          <w:sz w:val="22"/>
          <w:szCs w:val="22"/>
        </w:rPr>
        <w:t>.</w:t>
      </w:r>
    </w:p>
    <w:p w:rsidR="009E61A8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070146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070146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:rsidR="00737F1D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070146">
        <w:rPr>
          <w:sz w:val="22"/>
          <w:szCs w:val="22"/>
        </w:rPr>
        <w:t>Денежные средства в качестве задатка</w:t>
      </w:r>
      <w:r w:rsidR="003509B1" w:rsidRPr="00070146">
        <w:rPr>
          <w:sz w:val="22"/>
          <w:szCs w:val="22"/>
        </w:rPr>
        <w:t xml:space="preserve"> для участия в аукционе внос</w:t>
      </w:r>
      <w:r w:rsidR="00D2768B" w:rsidRPr="00070146">
        <w:rPr>
          <w:sz w:val="22"/>
          <w:szCs w:val="22"/>
        </w:rPr>
        <w:t>я</w:t>
      </w:r>
      <w:r w:rsidR="003509B1" w:rsidRPr="00070146">
        <w:rPr>
          <w:sz w:val="22"/>
          <w:szCs w:val="22"/>
        </w:rPr>
        <w:t xml:space="preserve">тся </w:t>
      </w:r>
      <w:r w:rsidR="00CE4BF1" w:rsidRPr="00070146">
        <w:rPr>
          <w:sz w:val="22"/>
          <w:szCs w:val="22"/>
        </w:rPr>
        <w:t>З</w:t>
      </w:r>
      <w:r w:rsidR="0028314B" w:rsidRPr="00070146">
        <w:rPr>
          <w:sz w:val="22"/>
          <w:szCs w:val="22"/>
        </w:rPr>
        <w:t xml:space="preserve">аявителем </w:t>
      </w:r>
      <w:r w:rsidR="003509B1" w:rsidRPr="00070146">
        <w:rPr>
          <w:sz w:val="22"/>
          <w:szCs w:val="22"/>
        </w:rPr>
        <w:t>платежом на расчетный счет по с</w:t>
      </w:r>
      <w:r w:rsidR="008569EA" w:rsidRPr="00070146">
        <w:rPr>
          <w:sz w:val="22"/>
          <w:szCs w:val="22"/>
        </w:rPr>
        <w:t>ледующим банковским реквизитам:</w:t>
      </w:r>
    </w:p>
    <w:p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permStart w:id="48" w:edGrp="everyone"/>
      <w:r w:rsidR="0003762F">
        <w:rPr>
          <w:color w:val="0000FF"/>
          <w:sz w:val="22"/>
          <w:szCs w:val="22"/>
          <w:lang w:eastAsia="ru-RU"/>
        </w:rPr>
        <w:t>МЭФ</w:t>
      </w:r>
      <w:r w:rsidRPr="001D5057">
        <w:rPr>
          <w:color w:val="0000FF"/>
          <w:sz w:val="22"/>
          <w:szCs w:val="22"/>
          <w:lang w:eastAsia="ru-RU"/>
        </w:rPr>
        <w:t xml:space="preserve"> 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:rsidR="0090226B" w:rsidRPr="00070146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</w:t>
      </w:r>
      <w:r w:rsidR="00A67EBD">
        <w:rPr>
          <w:color w:val="0000FF"/>
          <w:sz w:val="22"/>
          <w:szCs w:val="22"/>
          <w:lang w:eastAsia="ru-RU"/>
        </w:rPr>
        <w:br/>
      </w:r>
      <w:r w:rsidRPr="00B861BE">
        <w:rPr>
          <w:color w:val="0000FF"/>
          <w:sz w:val="22"/>
          <w:szCs w:val="22"/>
          <w:lang w:eastAsia="ru-RU"/>
        </w:rPr>
        <w:t xml:space="preserve">для </w:t>
      </w:r>
      <w:r w:rsidRPr="00070146">
        <w:rPr>
          <w:color w:val="0000FF"/>
          <w:sz w:val="22"/>
          <w:szCs w:val="22"/>
          <w:lang w:eastAsia="ru-RU"/>
        </w:rPr>
        <w:t>перечисления задатка рекомендуется указывать в соответствующих полях КБК - «0», ОКТМО - «0».</w:t>
      </w:r>
    </w:p>
    <w:p w:rsidR="0090226B" w:rsidRPr="00070146" w:rsidRDefault="0090226B" w:rsidP="0090226B">
      <w:pPr>
        <w:widowControl w:val="0"/>
        <w:autoSpaceDE w:val="0"/>
        <w:spacing w:line="276" w:lineRule="auto"/>
        <w:jc w:val="both"/>
        <w:rPr>
          <w:b/>
          <w:noProof/>
          <w:lang w:eastAsia="en-US"/>
        </w:rPr>
      </w:pPr>
      <w:r w:rsidRPr="00070146">
        <w:rPr>
          <w:color w:val="0000FF"/>
          <w:sz w:val="22"/>
          <w:szCs w:val="22"/>
          <w:lang w:eastAsia="ru-RU"/>
        </w:rPr>
        <w:t xml:space="preserve">Назначение платежа: «Задаток для участия в аукционе «__»________ 20__ (дата аукциона), № лота __ по </w:t>
      </w:r>
      <w:r w:rsidR="00A67EBD">
        <w:rPr>
          <w:color w:val="0000FF"/>
          <w:sz w:val="22"/>
          <w:szCs w:val="22"/>
          <w:lang w:eastAsia="ru-RU"/>
        </w:rPr>
        <w:t>Соглашению</w:t>
      </w:r>
      <w:r w:rsidRPr="00070146">
        <w:rPr>
          <w:color w:val="0000FF"/>
          <w:sz w:val="22"/>
          <w:szCs w:val="22"/>
          <w:lang w:eastAsia="ru-RU"/>
        </w:rPr>
        <w:t xml:space="preserve"> о задатке от «____»______ 20__</w:t>
      </w:r>
      <w:r w:rsidR="00A67EBD">
        <w:rPr>
          <w:color w:val="0000FF"/>
          <w:sz w:val="22"/>
          <w:szCs w:val="22"/>
          <w:lang w:eastAsia="ru-RU"/>
        </w:rPr>
        <w:t xml:space="preserve"> №___» (при наличии реквизитов Соглашения</w:t>
      </w:r>
      <w:r w:rsidR="008026F8">
        <w:rPr>
          <w:color w:val="0000FF"/>
          <w:sz w:val="22"/>
          <w:szCs w:val="22"/>
          <w:lang w:eastAsia="ru-RU"/>
        </w:rPr>
        <w:t xml:space="preserve"> о задатке</w:t>
      </w:r>
      <w:r w:rsidRPr="00070146">
        <w:rPr>
          <w:color w:val="0000FF"/>
          <w:sz w:val="22"/>
          <w:szCs w:val="22"/>
          <w:lang w:eastAsia="ru-RU"/>
        </w:rPr>
        <w:t>),</w:t>
      </w:r>
      <w:r w:rsidR="008026F8">
        <w:rPr>
          <w:color w:val="0000FF"/>
          <w:sz w:val="22"/>
          <w:szCs w:val="22"/>
          <w:lang w:eastAsia="ru-RU"/>
        </w:rPr>
        <w:br/>
      </w:r>
      <w:r w:rsidRPr="00070146">
        <w:rPr>
          <w:color w:val="0000FF"/>
          <w:sz w:val="22"/>
          <w:szCs w:val="22"/>
        </w:rPr>
        <w:t>НДС не облагается</w:t>
      </w:r>
      <w:r w:rsidRPr="00070146">
        <w:rPr>
          <w:color w:val="0000FF"/>
          <w:sz w:val="22"/>
          <w:szCs w:val="22"/>
          <w:lang w:eastAsia="ru-RU"/>
        </w:rPr>
        <w:t>»</w:t>
      </w:r>
      <w:permEnd w:id="48"/>
      <w:r w:rsidRPr="00070146">
        <w:rPr>
          <w:color w:val="0000FF"/>
          <w:sz w:val="22"/>
          <w:szCs w:val="22"/>
          <w:lang w:eastAsia="ru-RU"/>
        </w:rPr>
        <w:t>.</w:t>
      </w:r>
    </w:p>
    <w:p w:rsidR="00E34DEC" w:rsidRPr="00070146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7.6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070146">
        <w:rPr>
          <w:sz w:val="22"/>
          <w:szCs w:val="22"/>
        </w:rPr>
        <w:t>Информацией о поступлении денежных средств от Заявителя в качестве задатка в установленные 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7.7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Задаток </w:t>
      </w:r>
      <w:r w:rsidR="00CE4BF1" w:rsidRPr="00070146">
        <w:rPr>
          <w:sz w:val="22"/>
          <w:szCs w:val="22"/>
        </w:rPr>
        <w:t>З</w:t>
      </w:r>
      <w:r w:rsidR="00AD2D5A" w:rsidRPr="00070146">
        <w:rPr>
          <w:sz w:val="22"/>
          <w:szCs w:val="22"/>
        </w:rPr>
        <w:t>аявителя</w:t>
      </w:r>
      <w:r w:rsidR="003509B1" w:rsidRPr="00070146">
        <w:rPr>
          <w:sz w:val="22"/>
          <w:szCs w:val="22"/>
        </w:rPr>
        <w:t xml:space="preserve">, подавшего </w:t>
      </w:r>
      <w:r w:rsidR="00CE4BF1" w:rsidRPr="00070146">
        <w:rPr>
          <w:sz w:val="22"/>
          <w:szCs w:val="22"/>
        </w:rPr>
        <w:t>З</w:t>
      </w:r>
      <w:r w:rsidR="00D30665" w:rsidRPr="00070146">
        <w:rPr>
          <w:sz w:val="22"/>
          <w:szCs w:val="22"/>
        </w:rPr>
        <w:t>аявку</w:t>
      </w:r>
      <w:r w:rsidR="003509B1" w:rsidRPr="00070146">
        <w:rPr>
          <w:sz w:val="22"/>
          <w:szCs w:val="22"/>
        </w:rPr>
        <w:t xml:space="preserve"> с опозданием (после окончания</w:t>
      </w:r>
      <w:r w:rsidR="003509B1" w:rsidRPr="002B1734">
        <w:rPr>
          <w:sz w:val="22"/>
          <w:szCs w:val="22"/>
        </w:rPr>
        <w:t xml:space="preserve"> установленного срока приема</w:t>
      </w:r>
      <w:r w:rsidR="00407CBA" w:rsidRPr="002B1734">
        <w:rPr>
          <w:sz w:val="22"/>
          <w:szCs w:val="22"/>
        </w:rPr>
        <w:t>/подачи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7.8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03762F">
        <w:rPr>
          <w:sz w:val="22"/>
          <w:szCs w:val="22"/>
        </w:rPr>
        <w:t>Задаток Заявителя, отозвавшего Заявку до окончания срока приема/подачи Заявок (пункт 2.</w:t>
      </w:r>
      <w:r w:rsidR="000E1794">
        <w:rPr>
          <w:sz w:val="22"/>
          <w:szCs w:val="22"/>
        </w:rPr>
        <w:t>9</w:t>
      </w:r>
      <w:r w:rsidR="0003762F" w:rsidRPr="0003762F">
        <w:rPr>
          <w:sz w:val="22"/>
          <w:szCs w:val="22"/>
        </w:rPr>
        <w:t>.),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позднее дня окончания срока приема/подачи Заявок задаток возвращается в порядке, установленном для Участников аукциона (пункт 7.10.).</w:t>
      </w:r>
    </w:p>
    <w:p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7.9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 xml:space="preserve">одня </w:t>
      </w:r>
      <w:r w:rsidR="00E85501" w:rsidRPr="002B1734">
        <w:rPr>
          <w:sz w:val="22"/>
          <w:szCs w:val="22"/>
        </w:rPr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0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:rsidR="00504AED" w:rsidRPr="002B1734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1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2F7365">
        <w:rPr>
          <w:sz w:val="22"/>
          <w:szCs w:val="22"/>
        </w:rPr>
        <w:t>10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:rsidR="0003762F" w:rsidRPr="00193453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193453">
        <w:rPr>
          <w:sz w:val="22"/>
          <w:szCs w:val="22"/>
        </w:rPr>
        <w:t>Задаток, внесенный лицом, признанным Победителем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:rsidR="0003762F" w:rsidRPr="003A76BF" w:rsidRDefault="0003762F" w:rsidP="003A76BF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A76BF">
        <w:rPr>
          <w:bCs/>
          <w:sz w:val="22"/>
          <w:szCs w:val="22"/>
        </w:rPr>
        <w:t>Задатки, внесенные этими лицами, уклонившимися от заключения договора аренды земельного участка, не возвращаются.</w:t>
      </w:r>
    </w:p>
    <w:p w:rsidR="007E4D6E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3A76BF">
        <w:rPr>
          <w:b/>
          <w:sz w:val="22"/>
          <w:szCs w:val="22"/>
        </w:rPr>
        <w:t>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bCs/>
          <w:sz w:val="22"/>
          <w:szCs w:val="22"/>
        </w:rPr>
        <w:t>В случае</w:t>
      </w:r>
      <w:r w:rsidR="00D92A1C" w:rsidRPr="00070146">
        <w:rPr>
          <w:bCs/>
          <w:sz w:val="22"/>
          <w:szCs w:val="22"/>
        </w:rPr>
        <w:t xml:space="preserve"> принятия</w:t>
      </w:r>
      <w:r w:rsidR="00856BAF">
        <w:rPr>
          <w:bCs/>
          <w:color w:val="0000FF"/>
          <w:sz w:val="22"/>
          <w:szCs w:val="22"/>
        </w:rPr>
        <w:t>Арендодателем</w:t>
      </w:r>
      <w:r w:rsidR="00D92A1C" w:rsidRPr="002B1734">
        <w:rPr>
          <w:bCs/>
          <w:sz w:val="22"/>
          <w:szCs w:val="22"/>
        </w:rPr>
        <w:t xml:space="preserve"> решения об отказе впроведении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:rsidR="00D92A1C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3A76BF">
        <w:rPr>
          <w:b/>
          <w:sz w:val="22"/>
          <w:szCs w:val="22"/>
        </w:rPr>
        <w:t>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Организатора аукционауведомление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2" w:name="__RefHeading__61_520497706"/>
      <w:bookmarkStart w:id="83" w:name="__RefHeading__76_1698952488"/>
      <w:bookmarkStart w:id="84" w:name="_Toc423619385"/>
      <w:bookmarkStart w:id="85" w:name="_Toc426462879"/>
      <w:bookmarkStart w:id="86" w:name="_Toc428969614"/>
      <w:bookmarkEnd w:id="82"/>
      <w:bookmarkEnd w:id="83"/>
    </w:p>
    <w:p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:rsidR="00E34CEB" w:rsidRPr="0066427B" w:rsidRDefault="00C34CBB" w:rsidP="00C34CBB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87" w:name="_Toc478580949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8. </w:t>
      </w:r>
      <w:r w:rsidR="001F3C6F" w:rsidRPr="0066427B">
        <w:rPr>
          <w:rFonts w:ascii="Times New Roman" w:hAnsi="Times New Roman"/>
          <w:i w:val="0"/>
          <w:sz w:val="26"/>
          <w:szCs w:val="26"/>
        </w:rPr>
        <w:t>Аукционн</w:t>
      </w:r>
      <w:r w:rsidR="00740811" w:rsidRPr="0066427B">
        <w:rPr>
          <w:rFonts w:ascii="Times New Roman" w:hAnsi="Times New Roman"/>
          <w:i w:val="0"/>
          <w:sz w:val="26"/>
          <w:szCs w:val="26"/>
        </w:rPr>
        <w:t>ая</w:t>
      </w:r>
      <w:r w:rsidR="001F3C6F" w:rsidRPr="0066427B">
        <w:rPr>
          <w:rFonts w:ascii="Times New Roman" w:hAnsi="Times New Roman"/>
          <w:i w:val="0"/>
          <w:sz w:val="26"/>
          <w:szCs w:val="26"/>
        </w:rPr>
        <w:t xml:space="preserve"> комисси</w:t>
      </w:r>
      <w:r w:rsidR="00740811" w:rsidRPr="0066427B">
        <w:rPr>
          <w:rFonts w:ascii="Times New Roman" w:hAnsi="Times New Roman"/>
          <w:i w:val="0"/>
          <w:sz w:val="26"/>
          <w:szCs w:val="26"/>
        </w:rPr>
        <w:t>я</w:t>
      </w:r>
      <w:bookmarkEnd w:id="84"/>
      <w:bookmarkEnd w:id="85"/>
      <w:bookmarkEnd w:id="86"/>
      <w:bookmarkEnd w:id="87"/>
    </w:p>
    <w:p w:rsidR="006A6D70" w:rsidRPr="00141F6E" w:rsidRDefault="00C34CBB" w:rsidP="00141F6E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141F6E">
        <w:rPr>
          <w:b/>
          <w:bCs/>
          <w:sz w:val="22"/>
          <w:szCs w:val="22"/>
        </w:rPr>
        <w:t>8.1.</w:t>
      </w:r>
      <w:r w:rsidRPr="00141F6E">
        <w:rPr>
          <w:bCs/>
          <w:sz w:val="22"/>
          <w:szCs w:val="22"/>
        </w:rPr>
        <w:t> </w:t>
      </w:r>
      <w:r w:rsidR="00EE1868" w:rsidRPr="00141F6E">
        <w:rPr>
          <w:bCs/>
          <w:sz w:val="22"/>
          <w:szCs w:val="22"/>
        </w:rPr>
        <w:t>Аукционная к</w:t>
      </w:r>
      <w:r w:rsidR="003509B1" w:rsidRPr="00141F6E">
        <w:rPr>
          <w:bCs/>
          <w:sz w:val="22"/>
          <w:szCs w:val="22"/>
        </w:rPr>
        <w:t xml:space="preserve">омиссия </w:t>
      </w:r>
      <w:r w:rsidR="00740811" w:rsidRPr="00141F6E">
        <w:rPr>
          <w:bCs/>
          <w:sz w:val="22"/>
          <w:szCs w:val="22"/>
        </w:rPr>
        <w:t>формируется Организатором аукциона</w:t>
      </w:r>
      <w:r w:rsidR="00C44AD8" w:rsidRPr="00141F6E">
        <w:rPr>
          <w:bCs/>
          <w:sz w:val="22"/>
          <w:szCs w:val="22"/>
        </w:rPr>
        <w:t xml:space="preserve">и </w:t>
      </w:r>
      <w:r w:rsidR="00C44AD8" w:rsidRPr="00141F6E">
        <w:rPr>
          <w:sz w:val="22"/>
          <w:szCs w:val="22"/>
        </w:rPr>
        <w:t>осуществляет следующие полномочия:</w:t>
      </w:r>
    </w:p>
    <w:p w:rsidR="006A6D70" w:rsidRPr="00141F6E" w:rsidRDefault="00C34CBB" w:rsidP="00141F6E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141F6E">
        <w:rPr>
          <w:sz w:val="22"/>
          <w:szCs w:val="22"/>
        </w:rPr>
        <w:t>- </w:t>
      </w:r>
      <w:r w:rsidR="00C707CC" w:rsidRPr="00141F6E">
        <w:rPr>
          <w:sz w:val="22"/>
          <w:szCs w:val="22"/>
        </w:rPr>
        <w:t>обеспечивает в установлен</w:t>
      </w:r>
      <w:r w:rsidR="009B456F" w:rsidRPr="00141F6E">
        <w:rPr>
          <w:sz w:val="22"/>
          <w:szCs w:val="22"/>
        </w:rPr>
        <w:t>ном порядке проведение аукциона;</w:t>
      </w:r>
    </w:p>
    <w:p w:rsidR="006A6D70" w:rsidRPr="00141F6E" w:rsidRDefault="00C34CBB" w:rsidP="00141F6E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141F6E">
        <w:rPr>
          <w:sz w:val="22"/>
          <w:szCs w:val="22"/>
        </w:rPr>
        <w:t>- </w:t>
      </w:r>
      <w:r w:rsidR="00D8026A" w:rsidRPr="00141F6E">
        <w:rPr>
          <w:sz w:val="22"/>
          <w:szCs w:val="22"/>
        </w:rPr>
        <w:t>рассматривает З</w:t>
      </w:r>
      <w:r w:rsidR="003509B1" w:rsidRPr="00141F6E">
        <w:rPr>
          <w:sz w:val="22"/>
          <w:szCs w:val="22"/>
        </w:rPr>
        <w:t xml:space="preserve">аявки на предмет соответствия требованиям, установленным </w:t>
      </w:r>
      <w:r w:rsidR="005427C5" w:rsidRPr="00141F6E">
        <w:rPr>
          <w:sz w:val="22"/>
          <w:szCs w:val="22"/>
        </w:rPr>
        <w:t>Извещением</w:t>
      </w:r>
      <w:r w:rsidR="003509B1" w:rsidRPr="00141F6E">
        <w:rPr>
          <w:sz w:val="22"/>
          <w:szCs w:val="22"/>
        </w:rPr>
        <w:t xml:space="preserve"> о</w:t>
      </w:r>
      <w:r w:rsidR="00C3095F" w:rsidRPr="00141F6E">
        <w:rPr>
          <w:sz w:val="22"/>
          <w:szCs w:val="22"/>
        </w:rPr>
        <w:t xml:space="preserve"> проведении </w:t>
      </w:r>
      <w:r w:rsidR="003509B1" w:rsidRPr="00141F6E">
        <w:rPr>
          <w:sz w:val="22"/>
          <w:szCs w:val="22"/>
        </w:rPr>
        <w:t>аукцион</w:t>
      </w:r>
      <w:r w:rsidR="00C3095F" w:rsidRPr="00141F6E">
        <w:rPr>
          <w:sz w:val="22"/>
          <w:szCs w:val="22"/>
        </w:rPr>
        <w:t>а</w:t>
      </w:r>
      <w:r w:rsidR="003509B1" w:rsidRPr="00141F6E">
        <w:rPr>
          <w:sz w:val="22"/>
          <w:szCs w:val="22"/>
        </w:rPr>
        <w:t xml:space="preserve">, и соответствия </w:t>
      </w:r>
      <w:r w:rsidR="00A03CD4" w:rsidRPr="00141F6E">
        <w:rPr>
          <w:sz w:val="22"/>
          <w:szCs w:val="22"/>
        </w:rPr>
        <w:t>З</w:t>
      </w:r>
      <w:r w:rsidR="00AD2D5A" w:rsidRPr="00141F6E">
        <w:rPr>
          <w:sz w:val="22"/>
          <w:szCs w:val="22"/>
        </w:rPr>
        <w:t>аявителя</w:t>
      </w:r>
      <w:r w:rsidR="003509B1" w:rsidRPr="00141F6E">
        <w:rPr>
          <w:sz w:val="22"/>
          <w:szCs w:val="22"/>
        </w:rPr>
        <w:t xml:space="preserve"> требованиям, предъявляемым к </w:t>
      </w:r>
      <w:r w:rsidR="008729F6" w:rsidRPr="00141F6E">
        <w:rPr>
          <w:sz w:val="22"/>
          <w:szCs w:val="22"/>
        </w:rPr>
        <w:t>У</w:t>
      </w:r>
      <w:r w:rsidR="003509B1" w:rsidRPr="00141F6E">
        <w:rPr>
          <w:sz w:val="22"/>
          <w:szCs w:val="22"/>
        </w:rPr>
        <w:t xml:space="preserve">частникам, устанавливает факты соответствия полноте и срокам поступления на счет </w:t>
      </w:r>
      <w:r w:rsidR="00EE1868" w:rsidRPr="00141F6E">
        <w:rPr>
          <w:sz w:val="22"/>
          <w:szCs w:val="22"/>
        </w:rPr>
        <w:t xml:space="preserve">получателя платежей </w:t>
      </w:r>
      <w:r w:rsidR="003509B1" w:rsidRPr="00141F6E">
        <w:rPr>
          <w:sz w:val="22"/>
          <w:szCs w:val="22"/>
        </w:rPr>
        <w:t xml:space="preserve">денежных средств от </w:t>
      </w:r>
      <w:r w:rsidR="004867E0" w:rsidRPr="00141F6E">
        <w:rPr>
          <w:sz w:val="22"/>
          <w:szCs w:val="22"/>
        </w:rPr>
        <w:t>З</w:t>
      </w:r>
      <w:r w:rsidR="0007641D" w:rsidRPr="00141F6E">
        <w:rPr>
          <w:sz w:val="22"/>
          <w:szCs w:val="22"/>
        </w:rPr>
        <w:t>аявителей</w:t>
      </w:r>
      <w:r w:rsidR="003509B1" w:rsidRPr="00141F6E">
        <w:rPr>
          <w:sz w:val="22"/>
          <w:szCs w:val="22"/>
        </w:rPr>
        <w:t>для оплаты задатков</w:t>
      </w:r>
      <w:r w:rsidR="009B456F" w:rsidRPr="00141F6E">
        <w:rPr>
          <w:sz w:val="22"/>
          <w:szCs w:val="22"/>
        </w:rPr>
        <w:t>;</w:t>
      </w:r>
    </w:p>
    <w:p w:rsidR="006A6D70" w:rsidRPr="00141F6E" w:rsidRDefault="00C34CBB" w:rsidP="00141F6E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141F6E">
        <w:rPr>
          <w:sz w:val="22"/>
          <w:szCs w:val="22"/>
        </w:rPr>
        <w:t>- </w:t>
      </w:r>
      <w:r w:rsidR="00C44AD8" w:rsidRPr="00141F6E">
        <w:rPr>
          <w:sz w:val="22"/>
          <w:szCs w:val="22"/>
        </w:rPr>
        <w:t>принимает</w:t>
      </w:r>
      <w:r w:rsidR="003509B1" w:rsidRPr="00141F6E">
        <w:rPr>
          <w:sz w:val="22"/>
          <w:szCs w:val="22"/>
        </w:rPr>
        <w:t xml:space="preserve"> решение о признании </w:t>
      </w:r>
      <w:r w:rsidR="00D8026A" w:rsidRPr="00141F6E">
        <w:rPr>
          <w:sz w:val="22"/>
          <w:szCs w:val="22"/>
        </w:rPr>
        <w:t>З</w:t>
      </w:r>
      <w:r w:rsidR="0007641D" w:rsidRPr="00141F6E">
        <w:rPr>
          <w:sz w:val="22"/>
          <w:szCs w:val="22"/>
        </w:rPr>
        <w:t>аявителей</w:t>
      </w:r>
      <w:r w:rsidR="00D8026A" w:rsidRPr="00141F6E">
        <w:rPr>
          <w:sz w:val="22"/>
          <w:szCs w:val="22"/>
        </w:rPr>
        <w:t>У</w:t>
      </w:r>
      <w:r w:rsidR="003509B1" w:rsidRPr="00141F6E">
        <w:rPr>
          <w:sz w:val="22"/>
          <w:szCs w:val="22"/>
        </w:rPr>
        <w:t>частниками</w:t>
      </w:r>
      <w:r w:rsidR="009B456F" w:rsidRPr="00141F6E">
        <w:rPr>
          <w:sz w:val="22"/>
          <w:szCs w:val="22"/>
        </w:rPr>
        <w:t xml:space="preserve"> аукциона</w:t>
      </w:r>
      <w:r w:rsidR="001B51FC" w:rsidRPr="00141F6E">
        <w:rPr>
          <w:sz w:val="22"/>
          <w:szCs w:val="22"/>
        </w:rPr>
        <w:t xml:space="preserve"> или об отказе в допуске </w:t>
      </w:r>
      <w:r w:rsidR="00D8026A" w:rsidRPr="00141F6E">
        <w:rPr>
          <w:sz w:val="22"/>
          <w:szCs w:val="22"/>
        </w:rPr>
        <w:t>З</w:t>
      </w:r>
      <w:r w:rsidR="0007641D" w:rsidRPr="00141F6E">
        <w:rPr>
          <w:sz w:val="22"/>
          <w:szCs w:val="22"/>
        </w:rPr>
        <w:t>аявителей</w:t>
      </w:r>
      <w:r w:rsidR="001B51FC" w:rsidRPr="00141F6E">
        <w:rPr>
          <w:sz w:val="22"/>
          <w:szCs w:val="22"/>
        </w:rPr>
        <w:t xml:space="preserve"> к участию в аукционе, которое оформляется </w:t>
      </w:r>
      <w:r w:rsidR="009B456F" w:rsidRPr="00141F6E">
        <w:rPr>
          <w:sz w:val="22"/>
          <w:szCs w:val="22"/>
        </w:rPr>
        <w:t>п</w:t>
      </w:r>
      <w:r w:rsidR="003509B1" w:rsidRPr="00141F6E">
        <w:rPr>
          <w:sz w:val="22"/>
          <w:szCs w:val="22"/>
        </w:rPr>
        <w:t>ротоколом</w:t>
      </w:r>
      <w:r w:rsidR="00F24F5C" w:rsidRPr="00141F6E">
        <w:rPr>
          <w:sz w:val="22"/>
          <w:szCs w:val="22"/>
        </w:rPr>
        <w:t xml:space="preserve"> рассмотрения </w:t>
      </w:r>
      <w:r w:rsidR="009B456F" w:rsidRPr="00141F6E">
        <w:rPr>
          <w:sz w:val="22"/>
          <w:szCs w:val="22"/>
        </w:rPr>
        <w:t>з</w:t>
      </w:r>
      <w:r w:rsidR="00F24F5C" w:rsidRPr="00141F6E">
        <w:rPr>
          <w:sz w:val="22"/>
          <w:szCs w:val="22"/>
        </w:rPr>
        <w:t>аявок</w:t>
      </w:r>
      <w:r w:rsidR="009B456F" w:rsidRPr="00141F6E">
        <w:rPr>
          <w:sz w:val="22"/>
          <w:szCs w:val="22"/>
        </w:rPr>
        <w:t xml:space="preserve">, </w:t>
      </w:r>
      <w:r w:rsidR="00E616A6" w:rsidRPr="00141F6E">
        <w:rPr>
          <w:sz w:val="22"/>
          <w:szCs w:val="22"/>
        </w:rPr>
        <w:t>подписываемое</w:t>
      </w:r>
      <w:r w:rsidR="00D8026A" w:rsidRPr="00141F6E">
        <w:rPr>
          <w:sz w:val="22"/>
          <w:szCs w:val="22"/>
        </w:rPr>
        <w:t xml:space="preserve"> А</w:t>
      </w:r>
      <w:r w:rsidR="00B719CE" w:rsidRPr="00141F6E">
        <w:rPr>
          <w:sz w:val="22"/>
          <w:szCs w:val="22"/>
        </w:rPr>
        <w:t>укционной ко</w:t>
      </w:r>
      <w:r w:rsidR="00E616A6" w:rsidRPr="00141F6E">
        <w:rPr>
          <w:sz w:val="22"/>
          <w:szCs w:val="22"/>
        </w:rPr>
        <w:t xml:space="preserve">миссией не позднее </w:t>
      </w:r>
      <w:r w:rsidR="00D8026A" w:rsidRPr="00141F6E">
        <w:rPr>
          <w:sz w:val="22"/>
          <w:szCs w:val="22"/>
        </w:rPr>
        <w:t>одного дня со дня рассмотрения З</w:t>
      </w:r>
      <w:r w:rsidR="00B719CE" w:rsidRPr="00141F6E">
        <w:rPr>
          <w:sz w:val="22"/>
          <w:szCs w:val="22"/>
        </w:rPr>
        <w:t xml:space="preserve">аявок </w:t>
      </w:r>
      <w:r w:rsidR="00974D86" w:rsidRPr="00141F6E">
        <w:rPr>
          <w:sz w:val="22"/>
          <w:szCs w:val="22"/>
        </w:rPr>
        <w:t>и размещается на О</w:t>
      </w:r>
      <w:r w:rsidR="00B719CE" w:rsidRPr="00141F6E">
        <w:rPr>
          <w:sz w:val="22"/>
          <w:szCs w:val="22"/>
        </w:rPr>
        <w:t xml:space="preserve">фициальном сайте </w:t>
      </w:r>
      <w:r w:rsidR="003C5FF2" w:rsidRPr="00141F6E">
        <w:rPr>
          <w:sz w:val="22"/>
          <w:szCs w:val="22"/>
        </w:rPr>
        <w:t>торгов</w:t>
      </w:r>
      <w:r w:rsidR="00E616A6" w:rsidRPr="00141F6E">
        <w:rPr>
          <w:sz w:val="22"/>
          <w:szCs w:val="22"/>
        </w:rPr>
        <w:t>, на ЕПТ МО</w:t>
      </w:r>
      <w:r w:rsidR="00B719CE" w:rsidRPr="00141F6E">
        <w:rPr>
          <w:sz w:val="22"/>
          <w:szCs w:val="22"/>
        </w:rPr>
        <w:t xml:space="preserve">не позднее, чем на следующий день после </w:t>
      </w:r>
      <w:r w:rsidR="008128A4" w:rsidRPr="00141F6E">
        <w:rPr>
          <w:sz w:val="22"/>
          <w:szCs w:val="22"/>
        </w:rPr>
        <w:t xml:space="preserve">дня подписания </w:t>
      </w:r>
      <w:r w:rsidR="003012AC" w:rsidRPr="00141F6E">
        <w:rPr>
          <w:sz w:val="22"/>
          <w:szCs w:val="22"/>
        </w:rPr>
        <w:t xml:space="preserve">указанного </w:t>
      </w:r>
      <w:r w:rsidR="008128A4" w:rsidRPr="00141F6E">
        <w:rPr>
          <w:sz w:val="22"/>
          <w:szCs w:val="22"/>
        </w:rPr>
        <w:t>протокола</w:t>
      </w:r>
      <w:r w:rsidR="00974D86" w:rsidRPr="00141F6E">
        <w:rPr>
          <w:sz w:val="22"/>
          <w:szCs w:val="22"/>
        </w:rPr>
        <w:t>;</w:t>
      </w:r>
    </w:p>
    <w:p w:rsidR="006A6D70" w:rsidRPr="00141F6E" w:rsidRDefault="00C34CBB" w:rsidP="00141F6E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141F6E">
        <w:rPr>
          <w:sz w:val="22"/>
          <w:szCs w:val="22"/>
        </w:rPr>
        <w:t>- </w:t>
      </w:r>
      <w:r w:rsidR="00B21005" w:rsidRPr="00141F6E">
        <w:rPr>
          <w:sz w:val="22"/>
          <w:szCs w:val="22"/>
        </w:rPr>
        <w:t>направляет (</w:t>
      </w:r>
      <w:r w:rsidR="00366E10" w:rsidRPr="00141F6E">
        <w:rPr>
          <w:sz w:val="22"/>
          <w:szCs w:val="22"/>
        </w:rPr>
        <w:t>выдает</w:t>
      </w:r>
      <w:r w:rsidR="00B21005" w:rsidRPr="00141F6E">
        <w:rPr>
          <w:sz w:val="22"/>
          <w:szCs w:val="22"/>
        </w:rPr>
        <w:t>)</w:t>
      </w:r>
      <w:r w:rsidR="00D8026A" w:rsidRPr="00141F6E">
        <w:rPr>
          <w:sz w:val="22"/>
          <w:szCs w:val="22"/>
        </w:rPr>
        <w:t>З</w:t>
      </w:r>
      <w:r w:rsidR="0007641D" w:rsidRPr="00141F6E">
        <w:rPr>
          <w:sz w:val="22"/>
          <w:szCs w:val="22"/>
        </w:rPr>
        <w:t>аявителям</w:t>
      </w:r>
      <w:r w:rsidR="00A03CD4" w:rsidRPr="00141F6E">
        <w:rPr>
          <w:sz w:val="22"/>
          <w:szCs w:val="22"/>
        </w:rPr>
        <w:t xml:space="preserve">, признанными </w:t>
      </w:r>
      <w:r w:rsidR="00D8026A" w:rsidRPr="00141F6E">
        <w:rPr>
          <w:sz w:val="22"/>
          <w:szCs w:val="22"/>
        </w:rPr>
        <w:t>У</w:t>
      </w:r>
      <w:r w:rsidR="00A03CD4" w:rsidRPr="00141F6E">
        <w:rPr>
          <w:sz w:val="22"/>
          <w:szCs w:val="22"/>
        </w:rPr>
        <w:t>частниками</w:t>
      </w:r>
      <w:r w:rsidR="00D8026A" w:rsidRPr="00141F6E">
        <w:rPr>
          <w:sz w:val="22"/>
          <w:szCs w:val="22"/>
        </w:rPr>
        <w:t xml:space="preserve"> аукциона и З</w:t>
      </w:r>
      <w:r w:rsidR="00A03CD4" w:rsidRPr="00141F6E">
        <w:rPr>
          <w:sz w:val="22"/>
          <w:szCs w:val="22"/>
        </w:rPr>
        <w:t>аявителям, не допущенным к участию в аукционе</w:t>
      </w:r>
      <w:r w:rsidR="00E511EA" w:rsidRPr="00141F6E">
        <w:rPr>
          <w:sz w:val="22"/>
          <w:szCs w:val="22"/>
        </w:rPr>
        <w:t>,</w:t>
      </w:r>
      <w:r w:rsidR="003509B1" w:rsidRPr="00141F6E">
        <w:rPr>
          <w:sz w:val="22"/>
          <w:szCs w:val="22"/>
        </w:rPr>
        <w:t xml:space="preserve"> уведомления о принятых решениях </w:t>
      </w:r>
      <w:r w:rsidR="00B21005" w:rsidRPr="00141F6E">
        <w:rPr>
          <w:sz w:val="22"/>
          <w:szCs w:val="22"/>
        </w:rPr>
        <w:t xml:space="preserve">в отношении их </w:t>
      </w:r>
      <w:r w:rsidR="003509B1" w:rsidRPr="00141F6E">
        <w:rPr>
          <w:sz w:val="22"/>
          <w:szCs w:val="22"/>
        </w:rPr>
        <w:t>не позднее дня,</w:t>
      </w:r>
      <w:r w:rsidR="009A5069" w:rsidRPr="00141F6E">
        <w:rPr>
          <w:sz w:val="22"/>
          <w:szCs w:val="22"/>
        </w:rPr>
        <w:t xml:space="preserve"> следующего</w:t>
      </w:r>
      <w:r w:rsidR="004D44AB" w:rsidRPr="00141F6E">
        <w:rPr>
          <w:sz w:val="22"/>
          <w:szCs w:val="22"/>
        </w:rPr>
        <w:t xml:space="preserve"> заднем</w:t>
      </w:r>
      <w:r w:rsidR="009B456F" w:rsidRPr="00141F6E">
        <w:rPr>
          <w:sz w:val="22"/>
          <w:szCs w:val="22"/>
        </w:rPr>
        <w:t xml:space="preserve"> подписания п</w:t>
      </w:r>
      <w:r w:rsidR="003509B1" w:rsidRPr="00141F6E">
        <w:rPr>
          <w:sz w:val="22"/>
          <w:szCs w:val="22"/>
        </w:rPr>
        <w:t>ротокола</w:t>
      </w:r>
      <w:r w:rsidR="006A6D70" w:rsidRPr="00141F6E">
        <w:rPr>
          <w:sz w:val="22"/>
          <w:szCs w:val="22"/>
        </w:rPr>
        <w:t>рассмотрения з</w:t>
      </w:r>
      <w:r w:rsidR="009A5069" w:rsidRPr="00141F6E">
        <w:rPr>
          <w:sz w:val="22"/>
          <w:szCs w:val="22"/>
        </w:rPr>
        <w:t>аявок</w:t>
      </w:r>
      <w:r w:rsidR="006A6D70" w:rsidRPr="00141F6E">
        <w:rPr>
          <w:sz w:val="22"/>
          <w:szCs w:val="22"/>
        </w:rPr>
        <w:t>;</w:t>
      </w:r>
    </w:p>
    <w:p w:rsidR="00674AE9" w:rsidRPr="00141F6E" w:rsidRDefault="00C34CBB" w:rsidP="00141F6E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141F6E">
        <w:rPr>
          <w:sz w:val="22"/>
          <w:szCs w:val="22"/>
        </w:rPr>
        <w:t>- </w:t>
      </w:r>
      <w:r w:rsidR="00D8026A" w:rsidRPr="00141F6E">
        <w:rPr>
          <w:sz w:val="22"/>
          <w:szCs w:val="22"/>
        </w:rPr>
        <w:t>выбирает А</w:t>
      </w:r>
      <w:r w:rsidR="00674AE9" w:rsidRPr="00141F6E">
        <w:rPr>
          <w:sz w:val="22"/>
          <w:szCs w:val="22"/>
        </w:rPr>
        <w:t>укциониста путем открытого голосования;</w:t>
      </w:r>
    </w:p>
    <w:p w:rsidR="00461EFF" w:rsidRPr="00141F6E" w:rsidRDefault="00C34CBB" w:rsidP="00141F6E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141F6E">
        <w:rPr>
          <w:sz w:val="22"/>
          <w:szCs w:val="22"/>
        </w:rPr>
        <w:t>- </w:t>
      </w:r>
      <w:r w:rsidR="00461EFF" w:rsidRPr="00141F6E">
        <w:rPr>
          <w:sz w:val="22"/>
          <w:szCs w:val="22"/>
        </w:rPr>
        <w:t>составляет</w:t>
      </w:r>
      <w:r w:rsidR="0003762F" w:rsidRPr="00141F6E">
        <w:rPr>
          <w:sz w:val="22"/>
          <w:szCs w:val="22"/>
        </w:rPr>
        <w:t>П</w:t>
      </w:r>
      <w:r w:rsidR="005935BF" w:rsidRPr="00141F6E">
        <w:rPr>
          <w:sz w:val="22"/>
          <w:szCs w:val="22"/>
        </w:rPr>
        <w:t>ротокол о результатах аукциона</w:t>
      </w:r>
      <w:r w:rsidR="00D8026A" w:rsidRPr="00141F6E">
        <w:rPr>
          <w:sz w:val="22"/>
          <w:szCs w:val="22"/>
        </w:rPr>
        <w:t>, один из которых передает П</w:t>
      </w:r>
      <w:r w:rsidR="00461EFF" w:rsidRPr="00141F6E">
        <w:rPr>
          <w:sz w:val="22"/>
          <w:szCs w:val="22"/>
        </w:rPr>
        <w:t>обедителю аукциона</w:t>
      </w:r>
      <w:r w:rsidR="00B21005" w:rsidRPr="00141F6E">
        <w:rPr>
          <w:sz w:val="22"/>
          <w:szCs w:val="22"/>
        </w:rPr>
        <w:t xml:space="preserve">или </w:t>
      </w:r>
      <w:r w:rsidR="00461EFF" w:rsidRPr="00141F6E">
        <w:rPr>
          <w:sz w:val="22"/>
          <w:szCs w:val="22"/>
        </w:rPr>
        <w:t>уполномоченному представителю</w:t>
      </w:r>
      <w:r w:rsidR="00B21005" w:rsidRPr="00141F6E">
        <w:rPr>
          <w:sz w:val="22"/>
          <w:szCs w:val="22"/>
        </w:rPr>
        <w:t xml:space="preserve"> под расписку в день проведения аукциона</w:t>
      </w:r>
      <w:bookmarkStart w:id="88" w:name="__RefHeading__63_520497706"/>
      <w:bookmarkStart w:id="89" w:name="__RefHeading__78_1698952488"/>
      <w:bookmarkStart w:id="90" w:name="_Toc419295282"/>
      <w:bookmarkStart w:id="91" w:name="_Toc423619386"/>
      <w:bookmarkStart w:id="92" w:name="_Toc426462880"/>
      <w:bookmarkStart w:id="93" w:name="_Toc428969615"/>
      <w:bookmarkEnd w:id="88"/>
      <w:bookmarkEnd w:id="89"/>
      <w:r w:rsidR="006A6D70" w:rsidRPr="00141F6E">
        <w:rPr>
          <w:sz w:val="22"/>
          <w:szCs w:val="22"/>
        </w:rPr>
        <w:t>.</w:t>
      </w:r>
    </w:p>
    <w:p w:rsidR="00461EFF" w:rsidRPr="00141F6E" w:rsidRDefault="00C34CBB" w:rsidP="00141F6E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141F6E">
        <w:rPr>
          <w:b/>
          <w:bCs/>
          <w:sz w:val="22"/>
          <w:szCs w:val="22"/>
        </w:rPr>
        <w:t>8.2.</w:t>
      </w:r>
      <w:r w:rsidRPr="00141F6E">
        <w:rPr>
          <w:bCs/>
          <w:sz w:val="22"/>
          <w:szCs w:val="22"/>
        </w:rPr>
        <w:t> </w:t>
      </w:r>
      <w:r w:rsidR="006A6D70" w:rsidRPr="00141F6E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</w:t>
      </w:r>
      <w:r w:rsidR="004867E0" w:rsidRPr="00141F6E">
        <w:rPr>
          <w:sz w:val="22"/>
          <w:szCs w:val="22"/>
        </w:rPr>
        <w:t xml:space="preserve">ов общего числа ее членов, при </w:t>
      </w:r>
      <w:r w:rsidR="006A6D70" w:rsidRPr="00141F6E">
        <w:rPr>
          <w:sz w:val="22"/>
          <w:szCs w:val="22"/>
        </w:rPr>
        <w:t xml:space="preserve">этом общее число членов </w:t>
      </w:r>
      <w:r w:rsidR="0003762F" w:rsidRPr="00141F6E">
        <w:rPr>
          <w:sz w:val="22"/>
          <w:szCs w:val="22"/>
        </w:rPr>
        <w:t>А</w:t>
      </w:r>
      <w:r w:rsidR="006A6D70" w:rsidRPr="00141F6E">
        <w:rPr>
          <w:sz w:val="22"/>
          <w:szCs w:val="22"/>
        </w:rPr>
        <w:t>укционной комиссии должно быть не менее пяти человек.</w:t>
      </w:r>
    </w:p>
    <w:p w:rsidR="0071037B" w:rsidRPr="002B1734" w:rsidRDefault="0071037B" w:rsidP="00C34CB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:rsidR="00ED3E7E" w:rsidRPr="0066427B" w:rsidRDefault="002037E9" w:rsidP="002037E9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94" w:name="_Toc478580950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66427B">
        <w:rPr>
          <w:rFonts w:ascii="Times New Roman" w:hAnsi="Times New Roman"/>
          <w:i w:val="0"/>
          <w:sz w:val="26"/>
          <w:szCs w:val="26"/>
        </w:rPr>
        <w:t>Порядок проведения аукциона</w:t>
      </w:r>
      <w:bookmarkEnd w:id="90"/>
      <w:bookmarkEnd w:id="91"/>
      <w:bookmarkEnd w:id="92"/>
      <w:bookmarkEnd w:id="93"/>
      <w:bookmarkEnd w:id="94"/>
    </w:p>
    <w:p w:rsidR="00461EFF" w:rsidRPr="002B1734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37E9">
        <w:rPr>
          <w:b/>
          <w:sz w:val="22"/>
          <w:szCs w:val="22"/>
        </w:rPr>
        <w:t>9.1.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частники</w:t>
      </w:r>
      <w:r w:rsidR="00461EFF" w:rsidRPr="002B1734">
        <w:rPr>
          <w:sz w:val="22"/>
          <w:szCs w:val="22"/>
        </w:rPr>
        <w:t xml:space="preserve"> аукциона</w:t>
      </w:r>
      <w:r w:rsidR="00421CAD" w:rsidRPr="002B1734">
        <w:rPr>
          <w:sz w:val="22"/>
          <w:szCs w:val="22"/>
        </w:rPr>
        <w:t>:</w:t>
      </w:r>
    </w:p>
    <w:p w:rsidR="00421CAD" w:rsidRPr="002B1734" w:rsidRDefault="00421CAD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физические лица, при предъявлении паспорта;</w:t>
      </w:r>
    </w:p>
    <w:p w:rsidR="00E34DEC" w:rsidRPr="00070146" w:rsidRDefault="007248AF" w:rsidP="002037E9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E34DEC">
        <w:rPr>
          <w:sz w:val="22"/>
          <w:szCs w:val="22"/>
        </w:rPr>
        <w:t xml:space="preserve">представители физических, имеющие право </w:t>
      </w:r>
      <w:r w:rsidRPr="00070146">
        <w:rPr>
          <w:sz w:val="22"/>
          <w:szCs w:val="22"/>
        </w:rPr>
        <w:t xml:space="preserve">действовать от имени физических лиц, на основании доверенности, </w:t>
      </w:r>
      <w:r w:rsidRPr="00070146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E34DEC" w:rsidRPr="00070146">
        <w:rPr>
          <w:bCs/>
          <w:sz w:val="22"/>
          <w:szCs w:val="22"/>
        </w:rPr>
        <w:t xml:space="preserve">, </w:t>
      </w:r>
      <w:r w:rsidR="00E34DEC" w:rsidRPr="00070146">
        <w:rPr>
          <w:bCs/>
          <w:color w:val="000000"/>
          <w:sz w:val="22"/>
          <w:szCs w:val="22"/>
        </w:rPr>
        <w:t xml:space="preserve">прилагаемой к заявке соответствующего Участника (Приложение </w:t>
      </w:r>
      <w:r w:rsidR="00070146" w:rsidRPr="00070146">
        <w:rPr>
          <w:bCs/>
          <w:color w:val="000000"/>
          <w:sz w:val="22"/>
          <w:szCs w:val="22"/>
        </w:rPr>
        <w:t>10</w:t>
      </w:r>
      <w:r w:rsidR="00E34DEC" w:rsidRPr="00070146">
        <w:rPr>
          <w:bCs/>
          <w:color w:val="000000"/>
          <w:sz w:val="22"/>
          <w:szCs w:val="22"/>
        </w:rPr>
        <w:t xml:space="preserve">), </w:t>
      </w:r>
      <w:r w:rsidR="00E34DEC" w:rsidRPr="00070146">
        <w:rPr>
          <w:sz w:val="22"/>
          <w:szCs w:val="22"/>
        </w:rPr>
        <w:t>при предъявлении паспорта</w:t>
      </w:r>
      <w:r w:rsidR="00E34DEC" w:rsidRPr="00070146">
        <w:rPr>
          <w:color w:val="000000"/>
          <w:sz w:val="22"/>
          <w:szCs w:val="22"/>
        </w:rPr>
        <w:t>.</w:t>
      </w:r>
    </w:p>
    <w:p w:rsidR="003509B1" w:rsidRPr="00070146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9.2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070146">
        <w:rPr>
          <w:sz w:val="22"/>
          <w:szCs w:val="22"/>
        </w:rPr>
        <w:t>предмета аукциона</w:t>
      </w:r>
      <w:r w:rsidR="003509B1" w:rsidRPr="00070146">
        <w:rPr>
          <w:sz w:val="22"/>
          <w:szCs w:val="22"/>
        </w:rPr>
        <w:t xml:space="preserve">, указанной в </w:t>
      </w:r>
      <w:r w:rsidR="005427C5" w:rsidRPr="00070146">
        <w:rPr>
          <w:sz w:val="22"/>
          <w:szCs w:val="22"/>
        </w:rPr>
        <w:t>И</w:t>
      </w:r>
      <w:r w:rsidR="003509B1" w:rsidRPr="00070146">
        <w:rPr>
          <w:sz w:val="22"/>
          <w:szCs w:val="22"/>
        </w:rPr>
        <w:t>звещении о проведении аукциона</w:t>
      </w:r>
      <w:r w:rsidR="005427C5" w:rsidRPr="00070146">
        <w:rPr>
          <w:sz w:val="22"/>
          <w:szCs w:val="22"/>
        </w:rPr>
        <w:t>,</w:t>
      </w:r>
      <w:r w:rsidR="003043E2" w:rsidRPr="00070146">
        <w:rPr>
          <w:sz w:val="22"/>
          <w:szCs w:val="22"/>
        </w:rPr>
        <w:t xml:space="preserve"> на «шаг аукциона».</w:t>
      </w:r>
    </w:p>
    <w:p w:rsidR="003509B1" w:rsidRPr="00070146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3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>Аукцион проводится в следующем порядке:</w:t>
      </w:r>
    </w:p>
    <w:p w:rsidR="00B43DBC" w:rsidRPr="00070146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F92CAC" w:rsidRPr="002B1734">
        <w:rPr>
          <w:sz w:val="22"/>
          <w:szCs w:val="22"/>
        </w:rPr>
        <w:t xml:space="preserve">до начала аукциона </w:t>
      </w:r>
      <w:r w:rsidR="00D8026A" w:rsidRPr="002B1734">
        <w:rPr>
          <w:sz w:val="22"/>
          <w:szCs w:val="22"/>
        </w:rPr>
        <w:t>У</w:t>
      </w:r>
      <w:r w:rsidR="00F92CAC" w:rsidRPr="002B1734">
        <w:rPr>
          <w:sz w:val="22"/>
          <w:szCs w:val="22"/>
        </w:rPr>
        <w:t xml:space="preserve">частники </w:t>
      </w:r>
      <w:r w:rsidR="00B43DBC" w:rsidRPr="002B1734">
        <w:rPr>
          <w:sz w:val="22"/>
          <w:szCs w:val="22"/>
        </w:rPr>
        <w:t xml:space="preserve">или их уполномоченные </w:t>
      </w:r>
      <w:r w:rsidR="00B43DBC" w:rsidRPr="00070146">
        <w:rPr>
          <w:sz w:val="22"/>
          <w:szCs w:val="22"/>
        </w:rPr>
        <w:t xml:space="preserve">представители должны </w:t>
      </w:r>
      <w:r w:rsidR="003509B1" w:rsidRPr="00070146">
        <w:rPr>
          <w:sz w:val="22"/>
          <w:szCs w:val="22"/>
        </w:rPr>
        <w:t xml:space="preserve">пройти регистрацию и получить пронумерованные карточки </w:t>
      </w:r>
      <w:r w:rsidR="00D8026A" w:rsidRPr="00070146">
        <w:rPr>
          <w:sz w:val="22"/>
          <w:szCs w:val="22"/>
        </w:rPr>
        <w:t>У</w:t>
      </w:r>
      <w:r w:rsidR="00473D58" w:rsidRPr="00070146">
        <w:rPr>
          <w:sz w:val="22"/>
          <w:szCs w:val="22"/>
        </w:rPr>
        <w:t>частника</w:t>
      </w:r>
      <w:r w:rsidR="00B43DBC" w:rsidRPr="00070146">
        <w:rPr>
          <w:sz w:val="22"/>
          <w:szCs w:val="22"/>
        </w:rPr>
        <w:t xml:space="preserve"> аукциона</w:t>
      </w:r>
      <w:r w:rsidR="003509B1" w:rsidRPr="00070146">
        <w:rPr>
          <w:sz w:val="22"/>
          <w:szCs w:val="22"/>
        </w:rPr>
        <w:t>;</w:t>
      </w:r>
    </w:p>
    <w:p w:rsidR="00B43DBC" w:rsidRPr="00070146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1E2E11" w:rsidRPr="00070146">
        <w:rPr>
          <w:sz w:val="22"/>
          <w:szCs w:val="22"/>
        </w:rPr>
        <w:t xml:space="preserve">в </w:t>
      </w:r>
      <w:r w:rsidR="00F95165" w:rsidRPr="00070146">
        <w:rPr>
          <w:sz w:val="22"/>
          <w:szCs w:val="22"/>
        </w:rPr>
        <w:t xml:space="preserve">аукционный </w:t>
      </w:r>
      <w:r w:rsidR="001E2E11" w:rsidRPr="00070146">
        <w:rPr>
          <w:sz w:val="22"/>
          <w:szCs w:val="22"/>
        </w:rPr>
        <w:t xml:space="preserve">зал допускаются </w:t>
      </w:r>
      <w:r w:rsidR="00D8026A" w:rsidRPr="00070146">
        <w:rPr>
          <w:sz w:val="22"/>
          <w:szCs w:val="22"/>
        </w:rPr>
        <w:t>зарегистрированные У</w:t>
      </w:r>
      <w:r w:rsidR="00F002F7" w:rsidRPr="00070146">
        <w:rPr>
          <w:sz w:val="22"/>
          <w:szCs w:val="22"/>
        </w:rPr>
        <w:t>частники</w:t>
      </w:r>
      <w:r w:rsidR="00B43DBC" w:rsidRPr="00070146">
        <w:rPr>
          <w:sz w:val="22"/>
          <w:szCs w:val="22"/>
        </w:rPr>
        <w:t xml:space="preserve"> аукциона</w:t>
      </w:r>
      <w:r w:rsidR="001E2E11" w:rsidRPr="00070146">
        <w:rPr>
          <w:sz w:val="22"/>
          <w:szCs w:val="22"/>
        </w:rPr>
        <w:t>, а также</w:t>
      </w:r>
      <w:r w:rsidR="005C1C8D" w:rsidRPr="00070146">
        <w:rPr>
          <w:sz w:val="22"/>
          <w:szCs w:val="22"/>
        </w:rPr>
        <w:t xml:space="preserve"> иные лица</w:t>
      </w:r>
      <w:r w:rsidR="00D8026A" w:rsidRPr="00070146">
        <w:rPr>
          <w:sz w:val="22"/>
          <w:szCs w:val="22"/>
        </w:rPr>
        <w:t xml:space="preserve">, </w:t>
      </w:r>
      <w:r w:rsidR="00E34DEC" w:rsidRPr="00070146">
        <w:rPr>
          <w:sz w:val="22"/>
          <w:szCs w:val="22"/>
        </w:rPr>
        <w:t xml:space="preserve">по решению </w:t>
      </w:r>
      <w:r w:rsidR="00D8026A" w:rsidRPr="00070146">
        <w:rPr>
          <w:sz w:val="22"/>
          <w:szCs w:val="22"/>
        </w:rPr>
        <w:t>А</w:t>
      </w:r>
      <w:r w:rsidR="000C4E49" w:rsidRPr="00070146">
        <w:rPr>
          <w:sz w:val="22"/>
          <w:szCs w:val="22"/>
        </w:rPr>
        <w:t>укционн</w:t>
      </w:r>
      <w:r w:rsidR="00E34DEC" w:rsidRPr="00070146">
        <w:rPr>
          <w:sz w:val="22"/>
          <w:szCs w:val="22"/>
        </w:rPr>
        <w:t xml:space="preserve">ой </w:t>
      </w:r>
      <w:r w:rsidR="000C4E49" w:rsidRPr="00070146">
        <w:rPr>
          <w:sz w:val="22"/>
          <w:szCs w:val="22"/>
        </w:rPr>
        <w:t>комисси</w:t>
      </w:r>
      <w:r w:rsidR="00E34DEC" w:rsidRPr="00070146">
        <w:rPr>
          <w:sz w:val="22"/>
          <w:szCs w:val="22"/>
        </w:rPr>
        <w:t>и</w:t>
      </w:r>
      <w:r w:rsidR="00435566" w:rsidRPr="00070146">
        <w:rPr>
          <w:sz w:val="22"/>
          <w:szCs w:val="22"/>
        </w:rPr>
        <w:t>;</w:t>
      </w:r>
    </w:p>
    <w:p w:rsidR="00B43DBC" w:rsidRPr="002B1734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3509B1" w:rsidRPr="002B1734">
        <w:rPr>
          <w:sz w:val="22"/>
          <w:szCs w:val="22"/>
        </w:rPr>
        <w:t>аукцион начинается с объ</w:t>
      </w:r>
      <w:r w:rsidR="00F507C7" w:rsidRPr="002B1734">
        <w:rPr>
          <w:sz w:val="22"/>
          <w:szCs w:val="22"/>
        </w:rPr>
        <w:t xml:space="preserve">явления </w:t>
      </w:r>
      <w:r w:rsidR="00D8026A" w:rsidRPr="002B1734">
        <w:rPr>
          <w:sz w:val="22"/>
          <w:szCs w:val="22"/>
        </w:rPr>
        <w:t>представителем А</w:t>
      </w:r>
      <w:r w:rsidR="00F95165" w:rsidRPr="002B1734">
        <w:rPr>
          <w:sz w:val="22"/>
          <w:szCs w:val="22"/>
        </w:rPr>
        <w:t xml:space="preserve">укционной комиссии </w:t>
      </w:r>
      <w:r w:rsidR="00435566" w:rsidRPr="002B1734">
        <w:rPr>
          <w:sz w:val="22"/>
          <w:szCs w:val="22"/>
        </w:rPr>
        <w:t>опроведении</w:t>
      </w:r>
      <w:r w:rsidR="001E2E11" w:rsidRPr="002B1734">
        <w:rPr>
          <w:sz w:val="22"/>
          <w:szCs w:val="22"/>
        </w:rPr>
        <w:t xml:space="preserve"> аукц</w:t>
      </w:r>
      <w:r w:rsidR="00D8026A" w:rsidRPr="002B1734">
        <w:rPr>
          <w:sz w:val="22"/>
          <w:szCs w:val="22"/>
        </w:rPr>
        <w:t>иона и представления А</w:t>
      </w:r>
      <w:r w:rsidR="00435566" w:rsidRPr="002B1734">
        <w:rPr>
          <w:sz w:val="22"/>
          <w:szCs w:val="22"/>
        </w:rPr>
        <w:t>укциониста</w:t>
      </w:r>
      <w:r w:rsidR="00FF1875" w:rsidRPr="002B1734">
        <w:rPr>
          <w:sz w:val="22"/>
          <w:szCs w:val="22"/>
        </w:rPr>
        <w:t>;</w:t>
      </w:r>
    </w:p>
    <w:p w:rsidR="00B43DBC" w:rsidRPr="002B1734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>укционистом</w:t>
      </w:r>
      <w:r w:rsidR="00FF1875" w:rsidRPr="002B1734">
        <w:rPr>
          <w:sz w:val="22"/>
          <w:szCs w:val="22"/>
        </w:rPr>
        <w:t xml:space="preserve"> оглаша</w:t>
      </w:r>
      <w:r w:rsidR="00A361CF" w:rsidRPr="002B1734">
        <w:rPr>
          <w:sz w:val="22"/>
          <w:szCs w:val="22"/>
        </w:rPr>
        <w:t>е</w:t>
      </w:r>
      <w:r w:rsidR="00FF1875" w:rsidRPr="002B1734">
        <w:rPr>
          <w:sz w:val="22"/>
          <w:szCs w:val="22"/>
        </w:rPr>
        <w:t xml:space="preserve">тся </w:t>
      </w:r>
      <w:r w:rsidR="00A361CF" w:rsidRPr="002B1734">
        <w:rPr>
          <w:sz w:val="22"/>
          <w:szCs w:val="22"/>
        </w:rPr>
        <w:t xml:space="preserve">порядок проведения аукциона, </w:t>
      </w:r>
      <w:r w:rsidR="002D72AC" w:rsidRPr="002B1734">
        <w:rPr>
          <w:sz w:val="22"/>
          <w:szCs w:val="22"/>
        </w:rPr>
        <w:t>номер</w:t>
      </w:r>
      <w:r w:rsidR="00FF1875" w:rsidRPr="002B1734">
        <w:rPr>
          <w:sz w:val="22"/>
          <w:szCs w:val="22"/>
        </w:rPr>
        <w:t xml:space="preserve"> (на</w:t>
      </w:r>
      <w:r w:rsidR="00322BC2" w:rsidRPr="002B1734">
        <w:rPr>
          <w:sz w:val="22"/>
          <w:szCs w:val="22"/>
        </w:rPr>
        <w:t>и</w:t>
      </w:r>
      <w:r w:rsidR="00FF1875" w:rsidRPr="002B1734">
        <w:rPr>
          <w:sz w:val="22"/>
          <w:szCs w:val="22"/>
        </w:rPr>
        <w:t xml:space="preserve">менование) </w:t>
      </w:r>
      <w:r w:rsidR="004405F4">
        <w:rPr>
          <w:sz w:val="22"/>
          <w:szCs w:val="22"/>
        </w:rPr>
        <w:t>Объекта (</w:t>
      </w:r>
      <w:r w:rsidR="00FF1875" w:rsidRPr="002B1734">
        <w:rPr>
          <w:sz w:val="22"/>
          <w:szCs w:val="22"/>
        </w:rPr>
        <w:t>лота</w:t>
      </w:r>
      <w:r w:rsidR="004405F4">
        <w:rPr>
          <w:sz w:val="22"/>
          <w:szCs w:val="22"/>
        </w:rPr>
        <w:t>)</w:t>
      </w:r>
      <w:r w:rsidR="00585603" w:rsidRPr="002B1734">
        <w:rPr>
          <w:sz w:val="22"/>
          <w:szCs w:val="22"/>
        </w:rPr>
        <w:t>,</w:t>
      </w:r>
      <w:r w:rsidR="00D34E8A">
        <w:rPr>
          <w:sz w:val="22"/>
          <w:szCs w:val="22"/>
        </w:rPr>
        <w:br/>
      </w:r>
      <w:r w:rsidR="00FF1875" w:rsidRPr="002B1734">
        <w:rPr>
          <w:sz w:val="22"/>
          <w:szCs w:val="22"/>
        </w:rPr>
        <w:t xml:space="preserve">его краткая </w:t>
      </w:r>
      <w:r w:rsidR="00A54447" w:rsidRPr="002B1734">
        <w:rPr>
          <w:sz w:val="22"/>
          <w:szCs w:val="22"/>
        </w:rPr>
        <w:t>характеристик</w:t>
      </w:r>
      <w:r w:rsidR="00FF1875" w:rsidRPr="002B1734">
        <w:rPr>
          <w:sz w:val="22"/>
          <w:szCs w:val="22"/>
        </w:rPr>
        <w:t>а</w:t>
      </w:r>
      <w:r w:rsidR="00E44E4E" w:rsidRPr="002B1734">
        <w:rPr>
          <w:sz w:val="22"/>
          <w:szCs w:val="22"/>
        </w:rPr>
        <w:t>,</w:t>
      </w:r>
      <w:r w:rsidR="00FF1875" w:rsidRPr="002B1734">
        <w:rPr>
          <w:sz w:val="22"/>
          <w:szCs w:val="22"/>
        </w:rPr>
        <w:t>начальн</w:t>
      </w:r>
      <w:r w:rsidR="00A361CF" w:rsidRPr="002B1734">
        <w:rPr>
          <w:sz w:val="22"/>
          <w:szCs w:val="22"/>
        </w:rPr>
        <w:t>ая</w:t>
      </w:r>
      <w:r w:rsidR="00FF1875" w:rsidRPr="002B1734">
        <w:rPr>
          <w:sz w:val="22"/>
          <w:szCs w:val="22"/>
        </w:rPr>
        <w:t xml:space="preserve"> цен</w:t>
      </w:r>
      <w:r w:rsidR="00A361CF" w:rsidRPr="002B1734">
        <w:rPr>
          <w:sz w:val="22"/>
          <w:szCs w:val="22"/>
        </w:rPr>
        <w:t>а</w:t>
      </w:r>
      <w:r w:rsidR="002F3F3A" w:rsidRPr="002B1734">
        <w:rPr>
          <w:sz w:val="22"/>
          <w:szCs w:val="22"/>
        </w:rPr>
        <w:t xml:space="preserve"> предмета аукциона</w:t>
      </w:r>
      <w:r w:rsidR="00FF1875" w:rsidRPr="002B1734">
        <w:rPr>
          <w:sz w:val="22"/>
          <w:szCs w:val="22"/>
        </w:rPr>
        <w:t>, «шаг</w:t>
      </w:r>
      <w:r w:rsidR="00355AA4" w:rsidRPr="002B1734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аукциона»</w:t>
      </w:r>
      <w:r w:rsidR="00FF1875" w:rsidRPr="002B1734">
        <w:rPr>
          <w:sz w:val="22"/>
          <w:szCs w:val="22"/>
        </w:rPr>
        <w:t xml:space="preserve">, </w:t>
      </w:r>
      <w:r w:rsidR="00A361CF" w:rsidRPr="002B1734">
        <w:rPr>
          <w:sz w:val="22"/>
          <w:szCs w:val="22"/>
        </w:rPr>
        <w:t xml:space="preserve">а также </w:t>
      </w:r>
      <w:r w:rsidR="00D8026A" w:rsidRPr="002B1734">
        <w:rPr>
          <w:sz w:val="22"/>
          <w:szCs w:val="22"/>
        </w:rPr>
        <w:t>номера карточек У</w:t>
      </w:r>
      <w:r w:rsidR="00FF1875" w:rsidRPr="002B1734">
        <w:rPr>
          <w:sz w:val="22"/>
          <w:szCs w:val="22"/>
        </w:rPr>
        <w:t>час</w:t>
      </w:r>
      <w:r w:rsidR="00953CF5" w:rsidRPr="002B1734">
        <w:rPr>
          <w:sz w:val="22"/>
          <w:szCs w:val="22"/>
        </w:rPr>
        <w:t>т</w:t>
      </w:r>
      <w:r w:rsidR="002D72AC" w:rsidRPr="002B1734">
        <w:rPr>
          <w:sz w:val="22"/>
          <w:szCs w:val="22"/>
        </w:rPr>
        <w:t>ников</w:t>
      </w:r>
      <w:r w:rsidR="00B43DBC" w:rsidRPr="002B1734">
        <w:rPr>
          <w:sz w:val="22"/>
          <w:szCs w:val="22"/>
        </w:rPr>
        <w:t xml:space="preserve">аукциона </w:t>
      </w:r>
      <w:r w:rsidR="00A361CF" w:rsidRPr="002B1734">
        <w:rPr>
          <w:sz w:val="22"/>
          <w:szCs w:val="22"/>
        </w:rPr>
        <w:t>по данному</w:t>
      </w:r>
      <w:r w:rsidR="004405F4">
        <w:rPr>
          <w:sz w:val="22"/>
          <w:szCs w:val="22"/>
        </w:rPr>
        <w:t xml:space="preserve"> Объекту (лоту) </w:t>
      </w:r>
      <w:r w:rsidR="007E4C91" w:rsidRPr="002B1734">
        <w:rPr>
          <w:sz w:val="22"/>
          <w:szCs w:val="22"/>
        </w:rPr>
        <w:t>аукциона</w:t>
      </w:r>
      <w:r w:rsidR="00FF1875" w:rsidRPr="002B1734">
        <w:rPr>
          <w:sz w:val="22"/>
          <w:szCs w:val="22"/>
        </w:rPr>
        <w:t>;</w:t>
      </w:r>
    </w:p>
    <w:p w:rsidR="00B43DBC" w:rsidRPr="00070146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A361CF" w:rsidRPr="002B1734">
        <w:rPr>
          <w:sz w:val="22"/>
          <w:szCs w:val="22"/>
        </w:rPr>
        <w:t>при</w:t>
      </w:r>
      <w:r w:rsidR="004C4E52" w:rsidRPr="002B1734">
        <w:rPr>
          <w:sz w:val="22"/>
          <w:szCs w:val="22"/>
        </w:rPr>
        <w:t xml:space="preserve"> об</w:t>
      </w:r>
      <w:r w:rsidR="00352852" w:rsidRPr="002B1734">
        <w:rPr>
          <w:sz w:val="22"/>
          <w:szCs w:val="22"/>
        </w:rPr>
        <w:t>ъ</w:t>
      </w:r>
      <w:r w:rsidR="004C4E52" w:rsidRPr="002B1734">
        <w:rPr>
          <w:sz w:val="22"/>
          <w:szCs w:val="22"/>
        </w:rPr>
        <w:t>явлени</w:t>
      </w:r>
      <w:r w:rsidR="00A361CF" w:rsidRPr="002B1734">
        <w:rPr>
          <w:sz w:val="22"/>
          <w:szCs w:val="22"/>
        </w:rPr>
        <w:t>и</w:t>
      </w:r>
      <w:r w:rsidR="00D8026A" w:rsidRPr="002B1734">
        <w:rPr>
          <w:sz w:val="22"/>
          <w:szCs w:val="22"/>
        </w:rPr>
        <w:t xml:space="preserve"> А</w:t>
      </w:r>
      <w:r w:rsidR="004C4E52" w:rsidRPr="002B1734">
        <w:rPr>
          <w:sz w:val="22"/>
          <w:szCs w:val="22"/>
        </w:rPr>
        <w:t xml:space="preserve">укционистом </w:t>
      </w:r>
      <w:r w:rsidR="00FA48B0" w:rsidRPr="00070146">
        <w:rPr>
          <w:sz w:val="22"/>
          <w:szCs w:val="22"/>
        </w:rPr>
        <w:t>начальной цен</w:t>
      </w:r>
      <w:r w:rsidR="002D72AC" w:rsidRPr="00070146">
        <w:rPr>
          <w:sz w:val="22"/>
          <w:szCs w:val="22"/>
        </w:rPr>
        <w:t>ы</w:t>
      </w:r>
      <w:r w:rsidR="00FF1875" w:rsidRPr="00070146">
        <w:rPr>
          <w:sz w:val="22"/>
          <w:szCs w:val="22"/>
        </w:rPr>
        <w:t xml:space="preserve"> предмета аукциона, </w:t>
      </w:r>
      <w:r w:rsidR="00D8026A" w:rsidRPr="00070146">
        <w:rPr>
          <w:sz w:val="22"/>
          <w:szCs w:val="22"/>
        </w:rPr>
        <w:t>У</w:t>
      </w:r>
      <w:r w:rsidR="002D72AC" w:rsidRPr="00070146">
        <w:rPr>
          <w:sz w:val="22"/>
          <w:szCs w:val="22"/>
        </w:rPr>
        <w:t>частникам</w:t>
      </w:r>
      <w:r w:rsidR="00B43DBC" w:rsidRPr="00070146">
        <w:rPr>
          <w:sz w:val="22"/>
          <w:szCs w:val="22"/>
        </w:rPr>
        <w:t xml:space="preserve"> аукциона</w:t>
      </w:r>
      <w:r w:rsidR="002D72AC" w:rsidRPr="00070146">
        <w:rPr>
          <w:sz w:val="22"/>
          <w:szCs w:val="22"/>
        </w:rPr>
        <w:t xml:space="preserve"> предлагается заявить цену </w:t>
      </w:r>
      <w:r w:rsidR="00352852" w:rsidRPr="00070146">
        <w:rPr>
          <w:sz w:val="22"/>
          <w:szCs w:val="22"/>
        </w:rPr>
        <w:t xml:space="preserve">предмета аукциона, увеличенную в соответствии с «шагом аукциона», </w:t>
      </w:r>
      <w:r w:rsidR="002D72AC" w:rsidRPr="00070146">
        <w:rPr>
          <w:sz w:val="22"/>
          <w:szCs w:val="22"/>
        </w:rPr>
        <w:t>путем поднятия карточек</w:t>
      </w:r>
      <w:r w:rsidR="00352852" w:rsidRPr="00070146">
        <w:rPr>
          <w:sz w:val="22"/>
          <w:szCs w:val="22"/>
        </w:rPr>
        <w:t>;</w:t>
      </w:r>
    </w:p>
    <w:p w:rsidR="00E34DEC" w:rsidRPr="00070146" w:rsidRDefault="002037E9" w:rsidP="002037E9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070146">
        <w:rPr>
          <w:sz w:val="22"/>
          <w:szCs w:val="22"/>
        </w:rPr>
        <w:t>А</w:t>
      </w:r>
      <w:r w:rsidR="00FF1875" w:rsidRPr="00070146">
        <w:rPr>
          <w:sz w:val="22"/>
          <w:szCs w:val="22"/>
        </w:rPr>
        <w:t>укци</w:t>
      </w:r>
      <w:r w:rsidR="00B43DBC" w:rsidRPr="00070146">
        <w:rPr>
          <w:sz w:val="22"/>
          <w:szCs w:val="22"/>
        </w:rPr>
        <w:t>онист объя</w:t>
      </w:r>
      <w:r w:rsidR="00D8026A" w:rsidRPr="00070146">
        <w:rPr>
          <w:sz w:val="22"/>
          <w:szCs w:val="22"/>
        </w:rPr>
        <w:t>вляет номер карточки У</w:t>
      </w:r>
      <w:r w:rsidR="00FF1875" w:rsidRPr="00070146">
        <w:rPr>
          <w:sz w:val="22"/>
          <w:szCs w:val="22"/>
        </w:rPr>
        <w:t>ча</w:t>
      </w:r>
      <w:r w:rsidR="00435566" w:rsidRPr="00070146">
        <w:rPr>
          <w:sz w:val="22"/>
          <w:szCs w:val="22"/>
        </w:rPr>
        <w:t>стника</w:t>
      </w:r>
      <w:r w:rsidR="00B43DBC" w:rsidRPr="00070146">
        <w:rPr>
          <w:sz w:val="22"/>
          <w:szCs w:val="22"/>
        </w:rPr>
        <w:t xml:space="preserve"> аукциона</w:t>
      </w:r>
      <w:r w:rsidR="00435566" w:rsidRPr="00070146">
        <w:rPr>
          <w:sz w:val="22"/>
          <w:szCs w:val="22"/>
        </w:rPr>
        <w:t>, который первый</w:t>
      </w:r>
      <w:r w:rsidR="00E44033" w:rsidRPr="00070146">
        <w:rPr>
          <w:sz w:val="22"/>
          <w:szCs w:val="22"/>
        </w:rPr>
        <w:t xml:space="preserve"> поднял карточ</w:t>
      </w:r>
      <w:r w:rsidR="00D8026A" w:rsidRPr="00070146">
        <w:rPr>
          <w:sz w:val="22"/>
          <w:szCs w:val="22"/>
        </w:rPr>
        <w:t>ку после объявления А</w:t>
      </w:r>
      <w:r w:rsidR="00FF1875" w:rsidRPr="00070146">
        <w:rPr>
          <w:sz w:val="22"/>
          <w:szCs w:val="22"/>
        </w:rPr>
        <w:t xml:space="preserve">укционистом </w:t>
      </w:r>
      <w:r w:rsidR="00FA48B0" w:rsidRPr="00070146">
        <w:rPr>
          <w:sz w:val="22"/>
          <w:szCs w:val="22"/>
        </w:rPr>
        <w:t>начальной цен</w:t>
      </w:r>
      <w:r w:rsidR="00352852" w:rsidRPr="00070146">
        <w:rPr>
          <w:sz w:val="22"/>
          <w:szCs w:val="22"/>
        </w:rPr>
        <w:t>ы</w:t>
      </w:r>
      <w:r w:rsidR="00435566" w:rsidRPr="00070146">
        <w:rPr>
          <w:sz w:val="22"/>
          <w:szCs w:val="22"/>
        </w:rPr>
        <w:t>предмета аукциона</w:t>
      </w:r>
      <w:r w:rsidR="00E34DEC" w:rsidRPr="00070146">
        <w:rPr>
          <w:sz w:val="22"/>
          <w:szCs w:val="22"/>
        </w:rPr>
        <w:t xml:space="preserve">, увеличенную в соответствии с «шагом аукциона»; </w:t>
      </w:r>
    </w:p>
    <w:p w:rsidR="00B43DBC" w:rsidRPr="002B1734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F002F7" w:rsidRPr="00070146">
        <w:rPr>
          <w:sz w:val="22"/>
          <w:szCs w:val="22"/>
        </w:rPr>
        <w:t>каждая последующая цена предмета аукциона, превышающая предыдущую</w:t>
      </w:r>
      <w:r w:rsidR="00F002F7" w:rsidRPr="002B1734">
        <w:rPr>
          <w:sz w:val="22"/>
          <w:szCs w:val="22"/>
        </w:rPr>
        <w:t xml:space="preserve"> цену</w:t>
      </w:r>
      <w:r w:rsidR="00D8026A" w:rsidRPr="002B1734">
        <w:rPr>
          <w:sz w:val="22"/>
          <w:szCs w:val="22"/>
        </w:rPr>
        <w:t xml:space="preserve"> на «шаг аукциона», заявляется У</w:t>
      </w:r>
      <w:r w:rsidR="00F002F7" w:rsidRPr="002B1734">
        <w:rPr>
          <w:sz w:val="22"/>
          <w:szCs w:val="22"/>
        </w:rPr>
        <w:t>частниками</w:t>
      </w:r>
      <w:r w:rsidR="00B43DBC" w:rsidRPr="002B1734">
        <w:rPr>
          <w:sz w:val="22"/>
          <w:szCs w:val="22"/>
        </w:rPr>
        <w:t xml:space="preserve"> аукциона</w:t>
      </w:r>
      <w:r w:rsidR="00F002F7" w:rsidRPr="002B1734">
        <w:rPr>
          <w:sz w:val="22"/>
          <w:szCs w:val="22"/>
        </w:rPr>
        <w:t xml:space="preserve"> путем поднят</w:t>
      </w:r>
      <w:r w:rsidR="00D042AB" w:rsidRPr="002B1734">
        <w:rPr>
          <w:sz w:val="22"/>
          <w:szCs w:val="22"/>
        </w:rPr>
        <w:t>ия карт</w:t>
      </w:r>
      <w:r w:rsidR="00F002F7" w:rsidRPr="002B1734">
        <w:rPr>
          <w:sz w:val="22"/>
          <w:szCs w:val="22"/>
        </w:rPr>
        <w:t>очек;</w:t>
      </w:r>
    </w:p>
    <w:p w:rsidR="008B38FC" w:rsidRPr="002B1734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3509B1" w:rsidRPr="002B1734">
        <w:rPr>
          <w:sz w:val="22"/>
          <w:szCs w:val="22"/>
        </w:rPr>
        <w:t xml:space="preserve">если </w:t>
      </w:r>
      <w:r w:rsidR="00D34E8A">
        <w:rPr>
          <w:sz w:val="22"/>
          <w:szCs w:val="22"/>
        </w:rPr>
        <w:t>до</w:t>
      </w:r>
      <w:r w:rsidR="003509B1" w:rsidRPr="002B1734">
        <w:rPr>
          <w:sz w:val="22"/>
          <w:szCs w:val="22"/>
        </w:rPr>
        <w:t xml:space="preserve"> троекратного объявления </w:t>
      </w:r>
      <w:r w:rsidR="00DA13F3" w:rsidRPr="002B1734">
        <w:rPr>
          <w:sz w:val="22"/>
          <w:szCs w:val="22"/>
        </w:rPr>
        <w:t>последне</w:t>
      </w:r>
      <w:r w:rsidR="00E34DEC">
        <w:rPr>
          <w:sz w:val="22"/>
          <w:szCs w:val="22"/>
        </w:rPr>
        <w:t xml:space="preserve">й </w:t>
      </w:r>
      <w:r w:rsidR="00DA13F3" w:rsidRPr="002B1734">
        <w:rPr>
          <w:sz w:val="22"/>
          <w:szCs w:val="22"/>
        </w:rPr>
        <w:t>подтвержденно</w:t>
      </w:r>
      <w:r w:rsidR="00E34DEC">
        <w:rPr>
          <w:sz w:val="22"/>
          <w:szCs w:val="22"/>
        </w:rPr>
        <w:t xml:space="preserve">й </w:t>
      </w:r>
      <w:r w:rsidR="00531056" w:rsidRPr="002B1734">
        <w:rPr>
          <w:sz w:val="22"/>
          <w:szCs w:val="22"/>
        </w:rPr>
        <w:t>цены предмета аукциона</w:t>
      </w:r>
      <w:r w:rsidR="00F92CAC" w:rsidRPr="002B1734">
        <w:rPr>
          <w:sz w:val="22"/>
          <w:szCs w:val="22"/>
        </w:rPr>
        <w:t xml:space="preserve"> ни один</w:t>
      </w:r>
      <w:r w:rsidR="00D34E8A">
        <w:rPr>
          <w:sz w:val="22"/>
          <w:szCs w:val="22"/>
        </w:rPr>
        <w:br/>
      </w:r>
      <w:r w:rsidR="00F92CAC" w:rsidRPr="002B1734">
        <w:rPr>
          <w:sz w:val="22"/>
          <w:szCs w:val="22"/>
        </w:rPr>
        <w:t xml:space="preserve">из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частников</w:t>
      </w:r>
      <w:r w:rsidR="008B38FC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 не заявил о своем намерении предложить более высокую цену </w:t>
      </w:r>
      <w:r w:rsidR="002F3F3A" w:rsidRPr="002B1734">
        <w:rPr>
          <w:sz w:val="22"/>
          <w:szCs w:val="22"/>
        </w:rPr>
        <w:t>предмета аукциона</w:t>
      </w:r>
      <w:r w:rsidR="00D34E8A">
        <w:rPr>
          <w:sz w:val="22"/>
          <w:szCs w:val="22"/>
        </w:rPr>
        <w:br/>
      </w:r>
      <w:r w:rsidR="00E44E4E" w:rsidRPr="002B1734">
        <w:rPr>
          <w:sz w:val="22"/>
          <w:szCs w:val="22"/>
        </w:rPr>
        <w:t>(не поднял карточку)</w:t>
      </w:r>
      <w:r w:rsidR="003509B1" w:rsidRPr="002B1734">
        <w:rPr>
          <w:sz w:val="22"/>
          <w:szCs w:val="22"/>
        </w:rPr>
        <w:t xml:space="preserve">, </w:t>
      </w:r>
      <w:r w:rsidR="00A54447" w:rsidRPr="002B1734">
        <w:rPr>
          <w:sz w:val="22"/>
          <w:szCs w:val="22"/>
        </w:rPr>
        <w:t>аукцион завершается</w:t>
      </w:r>
      <w:r w:rsidR="00322BC2" w:rsidRPr="002B1734">
        <w:rPr>
          <w:sz w:val="22"/>
          <w:szCs w:val="22"/>
        </w:rPr>
        <w:t>;</w:t>
      </w:r>
    </w:p>
    <w:p w:rsidR="00225CA7" w:rsidRPr="00DF0010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="00225CA7" w:rsidRPr="002B1734">
        <w:rPr>
          <w:bCs/>
          <w:sz w:val="22"/>
          <w:szCs w:val="22"/>
        </w:rPr>
        <w:t>по завершении</w:t>
      </w:r>
      <w:r w:rsidR="00D8026A" w:rsidRPr="002B1734">
        <w:rPr>
          <w:bCs/>
          <w:sz w:val="22"/>
          <w:szCs w:val="22"/>
        </w:rPr>
        <w:t xml:space="preserve"> аукциона Аукционист объявляет П</w:t>
      </w:r>
      <w:r w:rsidR="00216CE7" w:rsidRPr="002B1734">
        <w:rPr>
          <w:bCs/>
          <w:sz w:val="22"/>
          <w:szCs w:val="22"/>
        </w:rPr>
        <w:t>обедителя аукциона</w:t>
      </w:r>
      <w:r w:rsidR="009E6D21" w:rsidRPr="002B1734">
        <w:rPr>
          <w:bCs/>
          <w:sz w:val="22"/>
          <w:szCs w:val="22"/>
        </w:rPr>
        <w:t>, номер его карточки</w:t>
      </w:r>
      <w:r w:rsidR="00225CA7" w:rsidRPr="002B1734">
        <w:rPr>
          <w:bCs/>
          <w:sz w:val="22"/>
          <w:szCs w:val="22"/>
        </w:rPr>
        <w:t xml:space="preserve"> и называет размер </w:t>
      </w:r>
      <w:r w:rsidR="008B38FC" w:rsidRPr="002B1734">
        <w:rPr>
          <w:bCs/>
          <w:sz w:val="22"/>
          <w:szCs w:val="22"/>
        </w:rPr>
        <w:t xml:space="preserve">предложенной им </w:t>
      </w:r>
      <w:r w:rsidR="00097DC3" w:rsidRPr="002B1734">
        <w:rPr>
          <w:bCs/>
          <w:sz w:val="22"/>
          <w:szCs w:val="22"/>
        </w:rPr>
        <w:t>цены предмета аукциона.</w:t>
      </w:r>
    </w:p>
    <w:p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9.4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Победителем аукционапризнается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5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быть отключен, осуществлять видео или фотосъемку без уведомления Аукционной комиссии.</w:t>
      </w:r>
    </w:p>
    <w:p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9.6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Участники, нарушившие порядок (п.</w:t>
      </w:r>
      <w:r w:rsidR="002F7365">
        <w:rPr>
          <w:sz w:val="22"/>
          <w:szCs w:val="22"/>
        </w:rPr>
        <w:t>9</w:t>
      </w:r>
      <w:r w:rsidR="00DF0010" w:rsidRPr="00070146">
        <w:rPr>
          <w:sz w:val="22"/>
          <w:szCs w:val="22"/>
        </w:rPr>
        <w:t>.</w:t>
      </w:r>
      <w:r>
        <w:rPr>
          <w:sz w:val="22"/>
          <w:szCs w:val="22"/>
        </w:rPr>
        <w:t>5</w:t>
      </w:r>
      <w:r w:rsidR="00DF0010" w:rsidRPr="00070146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решению Аукционной комиссии, что отражается в Протоколе о результатах аукциона.</w:t>
      </w:r>
    </w:p>
    <w:p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7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:rsidR="0007061F" w:rsidRPr="002B1734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9.8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07061F" w:rsidRPr="002B1734">
        <w:rPr>
          <w:sz w:val="22"/>
          <w:szCs w:val="22"/>
        </w:rPr>
        <w:t xml:space="preserve">Результаты аукциона оформляются </w:t>
      </w:r>
      <w:r w:rsidR="0020341A">
        <w:rPr>
          <w:sz w:val="22"/>
          <w:szCs w:val="22"/>
        </w:rPr>
        <w:t>П</w:t>
      </w:r>
      <w:r w:rsidR="0007061F" w:rsidRPr="002B1734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 аукциона в течение одного рабочего дня со дня его подписания.</w:t>
      </w:r>
    </w:p>
    <w:p w:rsidR="0003762F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>
        <w:rPr>
          <w:b/>
          <w:sz w:val="22"/>
          <w:szCs w:val="22"/>
        </w:rPr>
        <w:t>9.9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03762F" w:rsidRPr="002B1734">
        <w:rPr>
          <w:sz w:val="22"/>
          <w:szCs w:val="22"/>
        </w:rPr>
        <w:t>Аукцион признается несостоявшимся в случаях, если:</w:t>
      </w:r>
    </w:p>
    <w:p w:rsidR="0003762F" w:rsidRPr="007D112D" w:rsidRDefault="0003762F" w:rsidP="0071373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>а участие в аукционе была подана одна Заявка;</w:t>
      </w:r>
    </w:p>
    <w:p w:rsidR="0003762F" w:rsidRPr="007D112D" w:rsidRDefault="0003762F" w:rsidP="0071373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на основании результатов рассмотрения Заявок на участие в аукционе принято решение о допуске</w:t>
      </w:r>
      <w:r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>
        <w:rPr>
          <w:sz w:val="22"/>
          <w:szCs w:val="22"/>
        </w:rPr>
        <w:t>я(Единственный участник)</w:t>
      </w:r>
      <w:r w:rsidRPr="007D112D">
        <w:rPr>
          <w:sz w:val="22"/>
          <w:szCs w:val="22"/>
        </w:rPr>
        <w:t>;</w:t>
      </w:r>
    </w:p>
    <w:p w:rsidR="0003762F" w:rsidRPr="007D112D" w:rsidRDefault="0003762F" w:rsidP="0071373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:rsidR="0003762F" w:rsidRPr="007D112D" w:rsidRDefault="0003762F" w:rsidP="0071373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не было подано ни одной Заявки </w:t>
      </w:r>
    </w:p>
    <w:p w:rsidR="0003762F" w:rsidRPr="007D112D" w:rsidRDefault="0003762F" w:rsidP="0071373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:rsidR="0003762F" w:rsidRPr="00C205AE" w:rsidRDefault="0003762F" w:rsidP="0071373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C205AE">
        <w:rPr>
          <w:sz w:val="22"/>
          <w:szCs w:val="22"/>
        </w:rPr>
        <w:t xml:space="preserve">при проведении аукциона не присутствовал ни один из </w:t>
      </w:r>
      <w:r>
        <w:rPr>
          <w:sz w:val="22"/>
          <w:szCs w:val="22"/>
        </w:rPr>
        <w:t>У</w:t>
      </w:r>
      <w:r w:rsidRPr="00C205AE">
        <w:rPr>
          <w:sz w:val="22"/>
          <w:szCs w:val="22"/>
        </w:rPr>
        <w:t>частников аукциона</w:t>
      </w:r>
      <w:r>
        <w:rPr>
          <w:sz w:val="22"/>
          <w:szCs w:val="22"/>
        </w:rPr>
        <w:t>;</w:t>
      </w:r>
    </w:p>
    <w:p w:rsidR="0003762F" w:rsidRDefault="0003762F" w:rsidP="0071373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:rsidR="0003762F" w:rsidRPr="00B145EA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9.1</w:t>
      </w:r>
      <w:r w:rsidR="00E06275">
        <w:rPr>
          <w:b/>
          <w:sz w:val="22"/>
          <w:szCs w:val="22"/>
        </w:rPr>
        <w:t>0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42645">
        <w:rPr>
          <w:color w:val="0000FF"/>
          <w:sz w:val="22"/>
          <w:szCs w:val="22"/>
        </w:rPr>
        <w:t>Арендодатель / Организатор аукциона</w:t>
      </w:r>
      <w:r w:rsidR="0003762F" w:rsidRPr="00B145EA">
        <w:rPr>
          <w:sz w:val="22"/>
          <w:szCs w:val="22"/>
        </w:rPr>
        <w:t xml:space="preserve"> 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03762F">
        <w:rPr>
          <w:sz w:val="22"/>
          <w:szCs w:val="22"/>
        </w:rPr>
        <w:t>Заявку на участие в аукционе, Заявитель, признанный Е</w:t>
      </w:r>
      <w:r w:rsidR="0003762F" w:rsidRPr="00B145EA">
        <w:rPr>
          <w:sz w:val="22"/>
          <w:szCs w:val="22"/>
        </w:rPr>
        <w:t xml:space="preserve">динственным участником аукциона, или </w:t>
      </w:r>
      <w:r w:rsidR="0003762F" w:rsidRPr="00D0730C">
        <w:rPr>
          <w:sz w:val="22"/>
          <w:szCs w:val="22"/>
        </w:rPr>
        <w:t>Участник единственно принявший участиев аукционе</w:t>
      </w:r>
      <w:r w:rsidR="0003762F" w:rsidRPr="00B145EA">
        <w:rPr>
          <w:sz w:val="22"/>
          <w:szCs w:val="22"/>
        </w:rPr>
        <w:t xml:space="preserve"> в течение </w:t>
      </w:r>
      <w:r w:rsidR="0003762F">
        <w:rPr>
          <w:sz w:val="22"/>
          <w:szCs w:val="22"/>
        </w:rPr>
        <w:t>30 (</w:t>
      </w:r>
      <w:r w:rsidR="0003762F" w:rsidRPr="00B145EA">
        <w:rPr>
          <w:sz w:val="22"/>
          <w:szCs w:val="22"/>
        </w:rPr>
        <w:t>тридцати</w:t>
      </w:r>
      <w:r w:rsidR="0003762F">
        <w:rPr>
          <w:sz w:val="22"/>
          <w:szCs w:val="22"/>
        </w:rPr>
        <w:t>)</w:t>
      </w:r>
      <w:r w:rsidR="0003762F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042645">
        <w:rPr>
          <w:sz w:val="22"/>
          <w:szCs w:val="22"/>
        </w:rPr>
        <w:t>Арендодателю</w:t>
      </w:r>
      <w:r w:rsidR="0003762F" w:rsidRPr="00B145EA">
        <w:rPr>
          <w:sz w:val="22"/>
          <w:szCs w:val="22"/>
        </w:rPr>
        <w:t xml:space="preserve"> указанные договоры</w:t>
      </w:r>
      <w:r w:rsidR="0003762F">
        <w:rPr>
          <w:sz w:val="22"/>
          <w:szCs w:val="22"/>
        </w:rPr>
        <w:t xml:space="preserve">. </w:t>
      </w:r>
      <w:r w:rsidR="0003762F" w:rsidRPr="00B145EA">
        <w:rPr>
          <w:sz w:val="22"/>
          <w:szCs w:val="22"/>
        </w:rPr>
        <w:t>При этом условия повторного аукциона могут быть изменены.</w:t>
      </w:r>
    </w:p>
    <w:p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:rsidR="00364A9F" w:rsidRPr="0066427B" w:rsidRDefault="00193784" w:rsidP="00193784">
      <w:pPr>
        <w:pStyle w:val="2"/>
        <w:numPr>
          <w:ilvl w:val="0"/>
          <w:numId w:val="0"/>
        </w:numPr>
        <w:tabs>
          <w:tab w:val="left" w:pos="284"/>
          <w:tab w:val="left" w:pos="851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97" w:name="_Toc478580951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66427B">
        <w:rPr>
          <w:rFonts w:ascii="Times New Roman" w:hAnsi="Times New Roman"/>
          <w:i w:val="0"/>
          <w:sz w:val="26"/>
          <w:szCs w:val="26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:rsidR="0003762F" w:rsidRPr="002B1734" w:rsidRDefault="0003762F" w:rsidP="0003762F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bookmarkStart w:id="98" w:name="_Toc418069456"/>
      <w:bookmarkStart w:id="99" w:name="_Toc419738552"/>
      <w:bookmarkStart w:id="100" w:name="_Toc423082994"/>
      <w:bookmarkStart w:id="101" w:name="_Toc426462884"/>
      <w:bookmarkEnd w:id="8"/>
      <w:bookmarkEnd w:id="9"/>
      <w:bookmarkEnd w:id="54"/>
      <w:r w:rsidRPr="0090226B">
        <w:rPr>
          <w:b/>
          <w:sz w:val="22"/>
          <w:szCs w:val="22"/>
        </w:rPr>
        <w:t xml:space="preserve">10.1. </w:t>
      </w:r>
      <w:r w:rsidRPr="0066427B">
        <w:rPr>
          <w:sz w:val="22"/>
          <w:szCs w:val="22"/>
        </w:rPr>
        <w:t>Заключение</w:t>
      </w:r>
      <w:r w:rsidRPr="002B1734">
        <w:rPr>
          <w:sz w:val="22"/>
          <w:szCs w:val="22"/>
        </w:rPr>
        <w:t xml:space="preserve"> договора аренды земельного участка (Приложение </w:t>
      </w:r>
      <w:r>
        <w:rPr>
          <w:sz w:val="22"/>
          <w:szCs w:val="22"/>
        </w:rPr>
        <w:t>9</w:t>
      </w:r>
      <w:r w:rsidRPr="002B1734">
        <w:rPr>
          <w:sz w:val="22"/>
          <w:szCs w:val="22"/>
        </w:rPr>
        <w:t xml:space="preserve">) осуществляется в порядке, предусмотренном Гражданским кодексом Российской Федерации, Земельным кодексом Российской Федерации. </w:t>
      </w:r>
    </w:p>
    <w:p w:rsidR="0003762F" w:rsidRPr="002B1734" w:rsidRDefault="0003762F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10.2.</w:t>
      </w:r>
      <w:r w:rsidR="00042645">
        <w:rPr>
          <w:sz w:val="22"/>
          <w:szCs w:val="22"/>
        </w:rPr>
        <w:t>Арендодатель</w:t>
      </w:r>
      <w:r w:rsidRPr="002B1734">
        <w:rPr>
          <w:sz w:val="22"/>
          <w:szCs w:val="22"/>
        </w:rPr>
        <w:t xml:space="preserve"> направляет Победителю аукциона или </w:t>
      </w:r>
      <w:r>
        <w:rPr>
          <w:sz w:val="22"/>
          <w:szCs w:val="22"/>
        </w:rPr>
        <w:t>Участнику е</w:t>
      </w:r>
      <w:r w:rsidRPr="002B1734">
        <w:rPr>
          <w:sz w:val="22"/>
          <w:szCs w:val="22"/>
        </w:rPr>
        <w:t>динственно принявшему участие в аукционе 3 (три) экземпляра подписанного проекта договора аренды земельного участка в десятидневный срок со дня составления (подписания) протокола о результатах аукциона.</w:t>
      </w:r>
    </w:p>
    <w:p w:rsidR="0003762F" w:rsidRPr="002B1734" w:rsidRDefault="0003762F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10.3.</w:t>
      </w:r>
      <w:r w:rsidRPr="002B1734">
        <w:rPr>
          <w:sz w:val="22"/>
          <w:szCs w:val="22"/>
        </w:rPr>
        <w:t xml:space="preserve"> В случае, если по окончании срока подачи Заявок на участие в аукционе подана только одна Заявка на участие в аукционе, при условии соответствия Заявки и </w:t>
      </w:r>
      <w:r w:rsidRPr="002B1734">
        <w:rPr>
          <w:sz w:val="22"/>
          <w:szCs w:val="22"/>
          <w:lang w:eastAsia="ru-RU"/>
        </w:rPr>
        <w:t xml:space="preserve">Заявителя,подавшего указанную Заявку, всем требованиям, указанным в Извещении о проведении аукциона, </w:t>
      </w:r>
      <w:r w:rsidR="00042645">
        <w:rPr>
          <w:sz w:val="22"/>
          <w:szCs w:val="22"/>
        </w:rPr>
        <w:t>Арендодатель</w:t>
      </w:r>
      <w:r w:rsidRPr="002B1734">
        <w:rPr>
          <w:sz w:val="22"/>
          <w:szCs w:val="22"/>
        </w:rPr>
        <w:t xml:space="preserve"> в течение 10 (десяти) дней со дня рассмотрения указанной Заявки направляет Заявителю 3 (три) экземпляра подписанного договора аренды земельного участка. При этом</w:t>
      </w:r>
      <w:r>
        <w:rPr>
          <w:sz w:val="22"/>
          <w:szCs w:val="22"/>
        </w:rPr>
        <w:t xml:space="preserve"> размер ежегодной арендной платы по</w:t>
      </w:r>
      <w:r w:rsidRPr="002B1734">
        <w:rPr>
          <w:sz w:val="22"/>
          <w:szCs w:val="22"/>
        </w:rPr>
        <w:t xml:space="preserve"> договор</w:t>
      </w:r>
      <w:r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Pr="002B1734">
        <w:rPr>
          <w:sz w:val="22"/>
          <w:szCs w:val="22"/>
        </w:rPr>
        <w:t>.</w:t>
      </w:r>
    </w:p>
    <w:p w:rsidR="0003762F" w:rsidRPr="002B1734" w:rsidRDefault="0003762F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lastRenderedPageBreak/>
        <w:t>10.4.</w:t>
      </w:r>
      <w:r>
        <w:rPr>
          <w:sz w:val="22"/>
          <w:szCs w:val="22"/>
        </w:rPr>
        <w:t>Не допускается заключение д</w:t>
      </w:r>
      <w:r w:rsidRPr="002B1734">
        <w:rPr>
          <w:sz w:val="22"/>
          <w:szCs w:val="22"/>
        </w:rPr>
        <w:t>оговор</w:t>
      </w:r>
      <w:r>
        <w:rPr>
          <w:sz w:val="22"/>
          <w:szCs w:val="22"/>
        </w:rPr>
        <w:t>а</w:t>
      </w:r>
      <w:r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:rsidR="0003762F" w:rsidRPr="002B1734" w:rsidRDefault="0003762F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10.5.</w:t>
      </w:r>
      <w:r w:rsidRPr="002B1734">
        <w:rPr>
          <w:sz w:val="22"/>
          <w:szCs w:val="22"/>
        </w:rPr>
        <w:t xml:space="preserve"> Победитель аукциона или иное лицо, с которым заключается договор аренды земельного участка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:rsidR="0003762F" w:rsidRDefault="0003762F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10.6.</w:t>
      </w:r>
      <w:r w:rsidRPr="002B1734">
        <w:rPr>
          <w:sz w:val="22"/>
          <w:szCs w:val="22"/>
        </w:rPr>
        <w:t xml:space="preserve"> 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</w:t>
      </w:r>
      <w:r w:rsidR="00042645">
        <w:rPr>
          <w:sz w:val="22"/>
          <w:szCs w:val="22"/>
        </w:rPr>
        <w:t>Арендодателю</w:t>
      </w:r>
      <w:r w:rsidRPr="002B1734">
        <w:rPr>
          <w:sz w:val="22"/>
          <w:szCs w:val="22"/>
        </w:rPr>
        <w:t xml:space="preserve">, </w:t>
      </w:r>
      <w:r w:rsidR="00042645">
        <w:rPr>
          <w:sz w:val="22"/>
          <w:szCs w:val="22"/>
        </w:rPr>
        <w:t>Арендодатель</w:t>
      </w:r>
      <w:r w:rsidRPr="002B1734">
        <w:rPr>
          <w:sz w:val="22"/>
          <w:szCs w:val="22"/>
        </w:rPr>
        <w:t xml:space="preserve"> предлагает заключить указанный договор иному Участнику аукциона, который сделал предпоследнее предложение о цене предмета аукциона, по цене, предложенной Победителем аукциона.</w:t>
      </w:r>
    </w:p>
    <w:p w:rsidR="0003762F" w:rsidRPr="008E61DB" w:rsidRDefault="0003762F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50A3E">
        <w:rPr>
          <w:b/>
          <w:sz w:val="22"/>
          <w:szCs w:val="22"/>
        </w:rPr>
        <w:t>10.7.</w:t>
      </w:r>
      <w:r>
        <w:rPr>
          <w:sz w:val="22"/>
          <w:szCs w:val="22"/>
        </w:rPr>
        <w:t> </w:t>
      </w:r>
      <w:bookmarkStart w:id="102" w:name="_Ref368517744"/>
      <w:r w:rsidRPr="008E61DB">
        <w:rPr>
          <w:sz w:val="22"/>
          <w:szCs w:val="22"/>
          <w:lang w:eastAsia="ru-RU"/>
        </w:rPr>
        <w:t xml:space="preserve">В случае, если </w:t>
      </w:r>
      <w:r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участкав соответствии с Земельным кодексом Российской Федерации</w:t>
      </w:r>
      <w:r>
        <w:rPr>
          <w:sz w:val="22"/>
          <w:szCs w:val="22"/>
          <w:lang w:eastAsia="ru-RU"/>
        </w:rPr>
        <w:t>,</w:t>
      </w:r>
      <w:r w:rsidRPr="008E61DB">
        <w:rPr>
          <w:sz w:val="22"/>
          <w:szCs w:val="22"/>
        </w:rPr>
        <w:t xml:space="preserve"> в течение 30 (тридцати) дней со дня направления </w:t>
      </w:r>
      <w:r w:rsidR="00042645">
        <w:rPr>
          <w:sz w:val="22"/>
          <w:szCs w:val="22"/>
        </w:rPr>
        <w:t>Арендодателем</w:t>
      </w:r>
      <w:r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042645">
        <w:rPr>
          <w:sz w:val="22"/>
          <w:szCs w:val="22"/>
        </w:rPr>
        <w:t>Арендодателю</w:t>
      </w:r>
      <w:r w:rsidRPr="008E61DB">
        <w:rPr>
          <w:sz w:val="22"/>
          <w:szCs w:val="22"/>
        </w:rPr>
        <w:t xml:space="preserve">указанный договор, </w:t>
      </w:r>
      <w:r w:rsidR="00042645">
        <w:rPr>
          <w:sz w:val="22"/>
          <w:szCs w:val="22"/>
        </w:rPr>
        <w:t>Арендодатель</w:t>
      </w:r>
      <w:r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042645">
        <w:rPr>
          <w:sz w:val="22"/>
          <w:szCs w:val="22"/>
        </w:rPr>
        <w:br/>
      </w:r>
      <w:r w:rsidRPr="008E61DB">
        <w:rPr>
          <w:sz w:val="22"/>
          <w:szCs w:val="22"/>
        </w:rPr>
        <w:t>(в соответствии с постановлением Правительства Российской Федерацииот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bookmarkEnd w:id="102"/>
    <w:p w:rsidR="004A6F6B" w:rsidRPr="00324254" w:rsidRDefault="00D95D1D" w:rsidP="004A6F6B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r w:rsidRPr="002B1734">
        <w:rPr>
          <w:rFonts w:ascii="Times New Roman" w:hAnsi="Times New Roman"/>
          <w:i w:val="0"/>
          <w:sz w:val="26"/>
          <w:szCs w:val="26"/>
        </w:rPr>
        <w:br w:type="page"/>
      </w:r>
      <w:bookmarkStart w:id="103" w:name="_Toc455060530"/>
      <w:bookmarkStart w:id="104" w:name="_Toc478580952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3"/>
      <w:bookmarkEnd w:id="104"/>
    </w:p>
    <w:p w:rsidR="00F436E0" w:rsidRDefault="00077EEA" w:rsidP="00077EEA">
      <w:pPr>
        <w:pStyle w:val="2"/>
        <w:numPr>
          <w:ilvl w:val="0"/>
          <w:numId w:val="0"/>
        </w:numPr>
        <w:spacing w:before="0" w:after="0"/>
        <w:jc w:val="center"/>
        <w:rPr>
          <w:rFonts w:ascii="Times New Roman" w:hAnsi="Times New Roman"/>
          <w:i w:val="0"/>
          <w:sz w:val="20"/>
          <w:szCs w:val="20"/>
          <w:lang w:val="ru-RU"/>
        </w:rPr>
      </w:pPr>
      <w:permStart w:id="49" w:edGrp="everyone"/>
      <w:r w:rsidRPr="00077EEA">
        <w:rPr>
          <w:rFonts w:ascii="Times New Roman" w:hAnsi="Times New Roman"/>
          <w:i w:val="0"/>
          <w:sz w:val="20"/>
          <w:szCs w:val="20"/>
          <w:lang w:val="ru-RU"/>
        </w:rPr>
        <w:t>Лот № 1</w:t>
      </w:r>
    </w:p>
    <w:p w:rsidR="00702052" w:rsidRDefault="00702052" w:rsidP="00077EEA"/>
    <w:p w:rsidR="00623333" w:rsidRDefault="009B1290" w:rsidP="00623333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>
            <wp:extent cx="6559550" cy="8947785"/>
            <wp:effectExtent l="0" t="0" r="0" b="5715"/>
            <wp:docPr id="4" name="Рисунок 4" descr="Z:\__УРЗП\04. Конкурентные процедуры\АУКЦИОНЫ\2018 год\Лотошинский м.р\ЗЕМЛЯ\АРЕНДА\АЗ-ЛОТ_18-944\Документы\файл 1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8 год\Лотошинский м.р\ЗЕМЛЯ\АРЕНДА\АЗ-ЛОТ_18-944\Документы\файл 1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>
                            <a14:imgLayer r:embed="rId14">
                              <a14:imgEffect>
                                <a14:brightnessContrast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9550" cy="8947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49"/>
    <w:p w:rsidR="003B3264" w:rsidRDefault="003B3264">
      <w:pPr>
        <w:suppressAutoHyphens w:val="0"/>
        <w:rPr>
          <w:szCs w:val="28"/>
        </w:rPr>
      </w:pPr>
      <w:r>
        <w:rPr>
          <w:szCs w:val="28"/>
        </w:rPr>
        <w:lastRenderedPageBreak/>
        <w:br w:type="page"/>
      </w:r>
    </w:p>
    <w:p w:rsidR="003B3264" w:rsidRPr="00324254" w:rsidRDefault="003B3264" w:rsidP="0011232C">
      <w:pPr>
        <w:tabs>
          <w:tab w:val="left" w:pos="0"/>
        </w:tabs>
        <w:jc w:val="both"/>
        <w:rPr>
          <w:b/>
          <w:szCs w:val="28"/>
        </w:rPr>
      </w:pPr>
    </w:p>
    <w:p w:rsidR="00F436E0" w:rsidRPr="00324254" w:rsidRDefault="00F436E0" w:rsidP="0011232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8580953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105"/>
    </w:p>
    <w:p w:rsidR="003B3264" w:rsidRPr="00324254" w:rsidRDefault="003B3264" w:rsidP="003B3264">
      <w:pPr>
        <w:jc w:val="center"/>
        <w:rPr>
          <w:b/>
          <w:szCs w:val="28"/>
        </w:rPr>
      </w:pPr>
      <w:r w:rsidRPr="00324254">
        <w:rPr>
          <w:b/>
          <w:szCs w:val="28"/>
        </w:rPr>
        <w:t>Лот № 1</w:t>
      </w:r>
    </w:p>
    <w:p w:rsidR="00077EEA" w:rsidRPr="0003762F" w:rsidRDefault="00077EEA" w:rsidP="003B3264">
      <w:pPr>
        <w:jc w:val="center"/>
        <w:rPr>
          <w:color w:val="0000FF"/>
        </w:rPr>
      </w:pPr>
      <w:permStart w:id="50" w:edGrp="everyone"/>
    </w:p>
    <w:p w:rsidR="00623333" w:rsidRDefault="009B1290" w:rsidP="00623333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>
            <wp:extent cx="6559550" cy="8947785"/>
            <wp:effectExtent l="0" t="0" r="0" b="5715"/>
            <wp:docPr id="5" name="Рисунок 5" descr="Z:\__УРЗП\04. Конкурентные процедуры\АУКЦИОНЫ\2018 год\Лотошинский м.р\ЗЕМЛЯ\АРЕНДА\АЗ-ЛОТ_18-944\Документы\файл 1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8 год\Лотошинский м.р\ЗЕМЛЯ\АРЕНДА\АЗ-ЛОТ_18-944\Документы\файл 1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>
                            <a14:imgLayer r:embed="rId16">
                              <a14:imgEffect>
                                <a14:brightnessContrast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9550" cy="8947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1290" w:rsidRDefault="009B1290" w:rsidP="00623333">
      <w:pPr>
        <w:jc w:val="center"/>
        <w:rPr>
          <w:b/>
        </w:rPr>
      </w:pPr>
    </w:p>
    <w:p w:rsidR="009B1290" w:rsidRDefault="009B1290" w:rsidP="00623333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>
            <wp:extent cx="6559550" cy="8947785"/>
            <wp:effectExtent l="0" t="0" r="0" b="5715"/>
            <wp:docPr id="10" name="Рисунок 10" descr="Z:\__УРЗП\04. Конкурентные процедуры\АУКЦИОНЫ\2018 год\Лотошинский м.р\ЗЕМЛЯ\АРЕНДА\АЗ-ЛОТ_18-944\Документы\файл 1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8 год\Лотошинский м.р\ЗЕМЛЯ\АРЕНДА\АЗ-ЛОТ_18-944\Документы\файл 1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>
                            <a14:imgLayer r:embed="rId18">
                              <a14:imgEffect>
                                <a14:brightnessContrast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9550" cy="8947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3333" w:rsidRPr="00623333" w:rsidRDefault="00623333" w:rsidP="00623333">
      <w:pPr>
        <w:jc w:val="center"/>
        <w:rPr>
          <w:b/>
        </w:rPr>
      </w:pPr>
    </w:p>
    <w:permEnd w:id="50"/>
    <w:p w:rsidR="003B3264" w:rsidRDefault="003B3264">
      <w:pPr>
        <w:suppressAutoHyphens w:val="0"/>
      </w:pPr>
      <w:r>
        <w:br w:type="page"/>
      </w:r>
    </w:p>
    <w:p w:rsidR="003B3264" w:rsidRPr="003B3264" w:rsidRDefault="003B3264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8580954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6"/>
      <w:bookmarkEnd w:id="107"/>
    </w:p>
    <w:p w:rsidR="003B3264" w:rsidRDefault="003B3264" w:rsidP="00077EEA">
      <w:pPr>
        <w:jc w:val="center"/>
        <w:rPr>
          <w:b/>
          <w:noProof/>
          <w:lang w:eastAsia="ru-RU"/>
        </w:rPr>
      </w:pPr>
      <w:permStart w:id="51" w:edGrp="everyone"/>
      <w:r w:rsidRPr="003B3264">
        <w:rPr>
          <w:b/>
          <w:noProof/>
          <w:lang w:eastAsia="ru-RU"/>
        </w:rPr>
        <w:t>Фотоматериалы</w:t>
      </w:r>
      <w:r w:rsidR="00077EEA">
        <w:rPr>
          <w:b/>
          <w:noProof/>
          <w:lang w:eastAsia="ru-RU"/>
        </w:rPr>
        <w:t xml:space="preserve"> по </w:t>
      </w:r>
      <w:r w:rsidR="0003762F">
        <w:rPr>
          <w:b/>
          <w:noProof/>
          <w:lang w:eastAsia="ru-RU"/>
        </w:rPr>
        <w:t>Лот</w:t>
      </w:r>
      <w:r w:rsidR="00077EEA">
        <w:rPr>
          <w:b/>
          <w:noProof/>
          <w:lang w:eastAsia="ru-RU"/>
        </w:rPr>
        <w:t>у</w:t>
      </w:r>
      <w:r w:rsidR="0003762F">
        <w:rPr>
          <w:b/>
          <w:noProof/>
          <w:lang w:eastAsia="ru-RU"/>
        </w:rPr>
        <w:t xml:space="preserve"> № 1</w:t>
      </w:r>
    </w:p>
    <w:p w:rsidR="00623333" w:rsidRDefault="00623333" w:rsidP="00077EEA">
      <w:pPr>
        <w:jc w:val="center"/>
        <w:rPr>
          <w:b/>
          <w:noProof/>
          <w:lang w:eastAsia="ru-RU"/>
        </w:rPr>
      </w:pPr>
    </w:p>
    <w:p w:rsidR="00B4410F" w:rsidRDefault="00D6474D" w:rsidP="00077EEA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>
            <wp:extent cx="6568440" cy="3965575"/>
            <wp:effectExtent l="0" t="0" r="3810" b="0"/>
            <wp:docPr id="11" name="Рисунок 11" descr="Z:\__УРЗП\04. Конкурентные процедуры\АУКЦИОНЫ\2018 год\Лотошинский м.р\ЗЕМЛЯ\АРЕНДА\АЗ-ЛОТ_18-944\Документы\Фото 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18 год\Лотошинский м.р\ЗЕМЛЯ\АРЕНДА\АЗ-ЛОТ_18-944\Документы\Фото 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8440" cy="3965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474D" w:rsidRDefault="00D6474D" w:rsidP="00077EEA">
      <w:pPr>
        <w:jc w:val="center"/>
        <w:rPr>
          <w:b/>
          <w:noProof/>
          <w:lang w:eastAsia="ru-RU"/>
        </w:rPr>
      </w:pPr>
    </w:p>
    <w:p w:rsidR="00D6474D" w:rsidRDefault="00D6474D" w:rsidP="00077EEA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>
            <wp:extent cx="6559550" cy="4217670"/>
            <wp:effectExtent l="0" t="0" r="0" b="0"/>
            <wp:docPr id="12" name="Рисунок 12" descr="Z:\__УРЗП\04. Конкурентные процедуры\АУКЦИОНЫ\2018 год\Лотошинский м.р\ЗЕМЛЯ\АРЕНДА\АЗ-ЛОТ_18-944\Документы\Фото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8 год\Лотошинский м.р\ЗЕМЛЯ\АРЕНДА\АЗ-ЛОТ_18-944\Документы\Фото 1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9550" cy="4217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410F" w:rsidRPr="003B3264" w:rsidRDefault="00B4410F" w:rsidP="00077EEA">
      <w:pPr>
        <w:jc w:val="center"/>
        <w:rPr>
          <w:b/>
          <w:noProof/>
          <w:lang w:eastAsia="ru-RU"/>
        </w:rPr>
      </w:pPr>
    </w:p>
    <w:permEnd w:id="51"/>
    <w:p w:rsidR="003B3264" w:rsidRDefault="003B3264">
      <w:pPr>
        <w:suppressAutoHyphens w:val="0"/>
      </w:pPr>
      <w:r>
        <w:br w:type="page"/>
      </w:r>
    </w:p>
    <w:p w:rsidR="003B3264" w:rsidRPr="0053194F" w:rsidRDefault="003B3264" w:rsidP="003B3264">
      <w:pPr>
        <w:rPr>
          <w:b/>
          <w:sz w:val="2"/>
          <w:szCs w:val="2"/>
        </w:rPr>
      </w:pPr>
    </w:p>
    <w:p w:rsidR="003B3264" w:rsidRPr="0053194F" w:rsidRDefault="003B3264" w:rsidP="003B3264">
      <w:pPr>
        <w:jc w:val="right"/>
        <w:rPr>
          <w:b/>
          <w:sz w:val="2"/>
          <w:szCs w:val="2"/>
        </w:rPr>
      </w:pPr>
    </w:p>
    <w:p w:rsidR="003B3264" w:rsidRPr="00324254" w:rsidRDefault="003B3264" w:rsidP="003B3264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8580955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:rsidR="003B3264" w:rsidRDefault="003B3264" w:rsidP="003B3264">
      <w:pPr>
        <w:jc w:val="center"/>
        <w:rPr>
          <w:b/>
        </w:rPr>
      </w:pPr>
      <w:permStart w:id="52" w:edGrp="everyone"/>
      <w:r>
        <w:rPr>
          <w:b/>
        </w:rPr>
        <w:t>Лот № 1</w:t>
      </w:r>
    </w:p>
    <w:p w:rsidR="00077EEA" w:rsidRDefault="00077EEA" w:rsidP="003B3264">
      <w:pPr>
        <w:jc w:val="center"/>
        <w:rPr>
          <w:b/>
        </w:rPr>
      </w:pPr>
    </w:p>
    <w:p w:rsidR="006A3788" w:rsidRDefault="00D6474D" w:rsidP="003B3264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>
            <wp:extent cx="6387976" cy="9032215"/>
            <wp:effectExtent l="0" t="0" r="0" b="0"/>
            <wp:docPr id="13" name="Рисунок 13" descr="Z:\__УРЗП\04. Конкурентные процедуры\АУКЦИОНЫ\2018 год\Лотошинский м.р\ЗЕМЛЯ\АРЕНДА\АЗ-ЛОТ_18-944\Документы\файл 1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8 год\Лотошинский м.р\ЗЕМЛЯ\АРЕНДА\АЗ-ЛОТ_18-944\Документы\файл 1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8755" cy="90333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474D" w:rsidRDefault="00D6474D" w:rsidP="003B3264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>
            <wp:extent cx="6559550" cy="9274810"/>
            <wp:effectExtent l="0" t="0" r="0" b="2540"/>
            <wp:docPr id="14" name="Рисунок 14" descr="Z:\__УРЗП\04. Конкурентные процедуры\АУКЦИОНЫ\2018 год\Лотошинский м.р\ЗЕМЛЯ\АРЕНДА\АЗ-ЛОТ_18-944\Документы\файл 1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8 год\Лотошинский м.р\ЗЕМЛЯ\АРЕНДА\АЗ-ЛОТ_18-944\Документы\файл 1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9550" cy="9274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3788" w:rsidRDefault="006A3788" w:rsidP="003B3264">
      <w:pPr>
        <w:jc w:val="center"/>
        <w:rPr>
          <w:b/>
        </w:rPr>
      </w:pPr>
    </w:p>
    <w:p w:rsidR="00A5113F" w:rsidRDefault="00A5113F" w:rsidP="003B3264">
      <w:pPr>
        <w:jc w:val="center"/>
        <w:rPr>
          <w:b/>
        </w:rPr>
      </w:pPr>
    </w:p>
    <w:p w:rsidR="00A5113F" w:rsidRDefault="00A5113F" w:rsidP="003B3264">
      <w:pPr>
        <w:jc w:val="center"/>
        <w:rPr>
          <w:b/>
        </w:rPr>
      </w:pPr>
    </w:p>
    <w:p w:rsidR="00A5113F" w:rsidRDefault="00A5113F" w:rsidP="003B3264">
      <w:pPr>
        <w:jc w:val="center"/>
        <w:rPr>
          <w:b/>
        </w:rPr>
      </w:pPr>
    </w:p>
    <w:p w:rsidR="00A5113F" w:rsidRDefault="00A5113F" w:rsidP="003B3264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>
            <wp:extent cx="6559550" cy="9274810"/>
            <wp:effectExtent l="0" t="0" r="0" b="2540"/>
            <wp:docPr id="15" name="Рисунок 15" descr="Z:\__УРЗП\04. Конкурентные процедуры\АУКЦИОНЫ\2018 год\Лотошинский м.р\ЗЕМЛЯ\АРЕНДА\АЗ-ЛОТ_18-944\Документы\файл 1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8 год\Лотошинский м.р\ЗЕМЛЯ\АРЕНДА\АЗ-ЛОТ_18-944\Документы\файл 1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9550" cy="9274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113F" w:rsidRDefault="00A5113F" w:rsidP="003B3264">
      <w:pPr>
        <w:jc w:val="center"/>
        <w:rPr>
          <w:b/>
        </w:rPr>
      </w:pPr>
    </w:p>
    <w:p w:rsidR="00A5113F" w:rsidRDefault="00A5113F" w:rsidP="003B3264">
      <w:pPr>
        <w:jc w:val="center"/>
        <w:rPr>
          <w:b/>
        </w:rPr>
      </w:pPr>
    </w:p>
    <w:p w:rsidR="00A5113F" w:rsidRDefault="00A5113F" w:rsidP="003B3264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>
            <wp:extent cx="6559550" cy="9274810"/>
            <wp:effectExtent l="0" t="0" r="0" b="2540"/>
            <wp:docPr id="16" name="Рисунок 16" descr="Z:\__УРЗП\04. Конкурентные процедуры\АУКЦИОНЫ\2018 год\Лотошинский м.р\ЗЕМЛЯ\АРЕНДА\АЗ-ЛОТ_18-944\Документы\файл 1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8 год\Лотошинский м.р\ЗЕМЛЯ\АРЕНДА\АЗ-ЛОТ_18-944\Документы\файл 1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9550" cy="9274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113F" w:rsidRDefault="00A5113F" w:rsidP="003B3264">
      <w:pPr>
        <w:jc w:val="center"/>
        <w:rPr>
          <w:b/>
        </w:rPr>
      </w:pPr>
    </w:p>
    <w:p w:rsidR="00A5113F" w:rsidRDefault="00A5113F" w:rsidP="003B3264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>
            <wp:extent cx="6559550" cy="9274810"/>
            <wp:effectExtent l="0" t="0" r="0" b="2540"/>
            <wp:docPr id="17" name="Рисунок 17" descr="Z:\__УРЗП\04. Конкурентные процедуры\АУКЦИОНЫ\2018 год\Лотошинский м.р\ЗЕМЛЯ\АРЕНДА\АЗ-ЛОТ_18-944\Документы\файл 1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8 год\Лотошинский м.р\ЗЕМЛЯ\АРЕНДА\АЗ-ЛОТ_18-944\Документы\файл 1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9550" cy="9274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65D8" w:rsidRDefault="00D665D8" w:rsidP="003B3264">
      <w:pPr>
        <w:jc w:val="center"/>
        <w:rPr>
          <w:b/>
        </w:rPr>
      </w:pPr>
    </w:p>
    <w:p w:rsidR="00D665D8" w:rsidRDefault="00D665D8" w:rsidP="003B3264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>
            <wp:extent cx="6567170" cy="9274810"/>
            <wp:effectExtent l="0" t="0" r="5080" b="2540"/>
            <wp:docPr id="1" name="Рисунок 1" descr="Z:\__УРЗП\04. Конкурентные процедуры\АУКЦИОНЫ\2018 год\Лотошинский м.р\ЗЕМЛЯ\АРЕНДА\АЗ-ЛОТ_18-944\Документы\файл 1_Страница_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8 год\Лотошинский м.р\ЗЕМЛЯ\АРЕНДА\АЗ-ЛОТ_18-944\Документы\файл 1_Страница_40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74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65D8" w:rsidRDefault="00D665D8" w:rsidP="003B3264">
      <w:pPr>
        <w:jc w:val="center"/>
        <w:rPr>
          <w:b/>
        </w:rPr>
      </w:pPr>
    </w:p>
    <w:p w:rsidR="00D665D8" w:rsidRDefault="00D665D8" w:rsidP="003B3264">
      <w:pPr>
        <w:jc w:val="center"/>
        <w:rPr>
          <w:b/>
        </w:rPr>
      </w:pPr>
    </w:p>
    <w:p w:rsidR="00D665D8" w:rsidRDefault="00D665D8" w:rsidP="003B3264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>
            <wp:extent cx="6567170" cy="9274810"/>
            <wp:effectExtent l="0" t="0" r="5080" b="2540"/>
            <wp:docPr id="20" name="Рисунок 20" descr="Z:\__УРЗП\04. Конкурентные процедуры\АУКЦИОНЫ\2018 год\Лотошинский м.р\ЗЕМЛЯ\АРЕНДА\АЗ-ЛОТ_18-944\Документы\файл 1_Страница_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8 год\Лотошинский м.р\ЗЕМЛЯ\АРЕНДА\АЗ-ЛОТ_18-944\Документы\файл 1_Страница_41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74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65D8" w:rsidRDefault="00D665D8" w:rsidP="003B3264">
      <w:pPr>
        <w:jc w:val="center"/>
        <w:rPr>
          <w:b/>
        </w:rPr>
      </w:pPr>
    </w:p>
    <w:p w:rsidR="00D665D8" w:rsidRDefault="00D665D8" w:rsidP="003B3264">
      <w:pPr>
        <w:jc w:val="center"/>
        <w:rPr>
          <w:b/>
        </w:rPr>
      </w:pPr>
    </w:p>
    <w:p w:rsidR="00D665D8" w:rsidRDefault="00D665D8" w:rsidP="003B3264">
      <w:pPr>
        <w:jc w:val="center"/>
        <w:rPr>
          <w:b/>
        </w:rPr>
      </w:pPr>
    </w:p>
    <w:p w:rsidR="00D665D8" w:rsidRDefault="00D665D8" w:rsidP="003B3264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>
            <wp:extent cx="6567170" cy="9274810"/>
            <wp:effectExtent l="0" t="0" r="5080" b="2540"/>
            <wp:docPr id="34" name="Рисунок 34" descr="Z:\__УРЗП\04. Конкурентные процедуры\АУКЦИОНЫ\2018 год\Лотошинский м.р\ЗЕМЛЯ\АРЕНДА\АЗ-ЛОТ_18-944\Документы\файл 1_Страница_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8 год\Лотошинский м.р\ЗЕМЛЯ\АРЕНДА\АЗ-ЛОТ_18-944\Документы\файл 1_Страница_42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74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65D8" w:rsidRDefault="00D665D8" w:rsidP="003B3264">
      <w:pPr>
        <w:jc w:val="center"/>
        <w:rPr>
          <w:b/>
        </w:rPr>
      </w:pPr>
    </w:p>
    <w:p w:rsidR="00D665D8" w:rsidRDefault="00D665D8" w:rsidP="003B3264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>
            <wp:extent cx="6567170" cy="9274810"/>
            <wp:effectExtent l="0" t="0" r="5080" b="2540"/>
            <wp:docPr id="35" name="Рисунок 35" descr="Z:\__УРЗП\04. Конкурентные процедуры\АУКЦИОНЫ\2018 год\Лотошинский м.р\ЗЕМЛЯ\АРЕНДА\АЗ-ЛОТ_18-944\Документы\файл 1_Страница_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8 год\Лотошинский м.р\ЗЕМЛЯ\АРЕНДА\АЗ-ЛОТ_18-944\Документы\файл 1_Страница_43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74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65D8" w:rsidRDefault="00D665D8" w:rsidP="003B3264">
      <w:pPr>
        <w:jc w:val="center"/>
        <w:rPr>
          <w:b/>
        </w:rPr>
      </w:pPr>
    </w:p>
    <w:permEnd w:id="52"/>
    <w:p w:rsidR="003B3264" w:rsidRDefault="003B3264">
      <w:pPr>
        <w:suppressAutoHyphens w:val="0"/>
      </w:pPr>
      <w:r>
        <w:br w:type="page"/>
      </w:r>
    </w:p>
    <w:p w:rsidR="00124233" w:rsidRPr="00124233" w:rsidRDefault="00124233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8580956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10"/>
    </w:p>
    <w:p w:rsidR="003B3264" w:rsidRDefault="003B3264" w:rsidP="003B3264"/>
    <w:p w:rsidR="00AF62E4" w:rsidRDefault="00AF62E4" w:rsidP="00124233">
      <w:pPr>
        <w:jc w:val="center"/>
        <w:rPr>
          <w:b/>
        </w:rPr>
      </w:pPr>
      <w:permStart w:id="53" w:edGrp="everyone"/>
      <w:r w:rsidRPr="00AF62E4">
        <w:rPr>
          <w:b/>
        </w:rPr>
        <w:t>Лот № 1</w:t>
      </w:r>
    </w:p>
    <w:p w:rsidR="00967347" w:rsidRDefault="00A5113F" w:rsidP="00124233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>
            <wp:extent cx="6434169" cy="9097529"/>
            <wp:effectExtent l="0" t="0" r="5080" b="8890"/>
            <wp:docPr id="18" name="Рисунок 18" descr="Z:\__УРЗП\04. Конкурентные процедуры\АУКЦИОНЫ\2018 год\Лотошинский м.р\ЗЕМЛЯ\АРЕНДА\АЗ-ЛОТ_18-944\Документы\файл 1_Страница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8 год\Лотошинский м.р\ЗЕМЛЯ\АРЕНДА\АЗ-ЛОТ_18-944\Документы\файл 1_Страница_16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4651" cy="90982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113F" w:rsidRDefault="00A5113F" w:rsidP="00124233">
      <w:pPr>
        <w:jc w:val="center"/>
        <w:rPr>
          <w:b/>
        </w:rPr>
      </w:pPr>
    </w:p>
    <w:p w:rsidR="00A5113F" w:rsidRDefault="00A5113F" w:rsidP="00124233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>
            <wp:extent cx="6559550" cy="9274810"/>
            <wp:effectExtent l="0" t="0" r="0" b="2540"/>
            <wp:docPr id="19" name="Рисунок 19" descr="Z:\__УРЗП\04. Конкурентные процедуры\АУКЦИОНЫ\2018 год\Лотошинский м.р\ЗЕМЛЯ\АРЕНДА\АЗ-ЛОТ_18-944\Документы\файл 1_Страница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8 год\Лотошинский м.р\ЗЕМЛЯ\АРЕНДА\АЗ-ЛОТ_18-944\Документы\файл 1_Страница_17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9550" cy="9274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113F" w:rsidRDefault="00A5113F" w:rsidP="00124233">
      <w:pPr>
        <w:jc w:val="center"/>
        <w:rPr>
          <w:b/>
        </w:rPr>
      </w:pPr>
    </w:p>
    <w:p w:rsidR="00A5113F" w:rsidRDefault="00A5113F" w:rsidP="00124233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>
            <wp:extent cx="6559550" cy="9274810"/>
            <wp:effectExtent l="0" t="0" r="0" b="2540"/>
            <wp:docPr id="21" name="Рисунок 21" descr="Z:\__УРЗП\04. Конкурентные процедуры\АУКЦИОНЫ\2018 год\Лотошинский м.р\ЗЕМЛЯ\АРЕНДА\АЗ-ЛОТ_18-944\Документы\файл 1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8 год\Лотошинский м.р\ЗЕМЛЯ\АРЕНДА\АЗ-ЛОТ_18-944\Документы\файл 1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9550" cy="9274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7347" w:rsidRDefault="00967347" w:rsidP="00967347">
      <w:pPr>
        <w:rPr>
          <w:b/>
        </w:rPr>
      </w:pPr>
    </w:p>
    <w:p w:rsidR="00A5113F" w:rsidRDefault="00A5113F" w:rsidP="00967347">
      <w:pPr>
        <w:rPr>
          <w:b/>
        </w:rPr>
      </w:pPr>
    </w:p>
    <w:p w:rsidR="00A5113F" w:rsidRDefault="00A5113F" w:rsidP="00967347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>
            <wp:extent cx="6559550" cy="9274810"/>
            <wp:effectExtent l="0" t="0" r="0" b="2540"/>
            <wp:docPr id="22" name="Рисунок 22" descr="Z:\__УРЗП\04. Конкурентные процедуры\АУКЦИОНЫ\2018 год\Лотошинский м.р\ЗЕМЛЯ\АРЕНДА\АЗ-ЛОТ_18-944\Документы\файл 1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8 год\Лотошинский м.р\ЗЕМЛЯ\АРЕНДА\АЗ-ЛОТ_18-944\Документы\файл 1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9550" cy="9274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113F" w:rsidRDefault="00A5113F" w:rsidP="00967347">
      <w:pPr>
        <w:rPr>
          <w:b/>
        </w:rPr>
      </w:pPr>
    </w:p>
    <w:p w:rsidR="00A5113F" w:rsidRDefault="00A5113F" w:rsidP="00967347">
      <w:pPr>
        <w:rPr>
          <w:b/>
        </w:rPr>
      </w:pPr>
    </w:p>
    <w:p w:rsidR="00A5113F" w:rsidRDefault="00A5113F" w:rsidP="00967347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>
            <wp:extent cx="6559550" cy="9274810"/>
            <wp:effectExtent l="0" t="0" r="0" b="2540"/>
            <wp:docPr id="23" name="Рисунок 23" descr="Z:\__УРЗП\04. Конкурентные процедуры\АУКЦИОНЫ\2018 год\Лотошинский м.р\ЗЕМЛЯ\АРЕНДА\АЗ-ЛОТ_18-944\Документы\файл 1_Страница_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8 год\Лотошинский м.р\ЗЕМЛЯ\АРЕНДА\АЗ-ЛОТ_18-944\Документы\файл 1_Страница_21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9550" cy="9274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113F" w:rsidRDefault="00A5113F" w:rsidP="00967347">
      <w:pPr>
        <w:rPr>
          <w:b/>
        </w:rPr>
      </w:pPr>
    </w:p>
    <w:p w:rsidR="00A5113F" w:rsidRDefault="00A5113F" w:rsidP="00967347">
      <w:pPr>
        <w:rPr>
          <w:b/>
        </w:rPr>
      </w:pPr>
    </w:p>
    <w:p w:rsidR="00A5113F" w:rsidRDefault="00A5113F" w:rsidP="00967347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>
            <wp:extent cx="6559550" cy="9274810"/>
            <wp:effectExtent l="0" t="0" r="0" b="2540"/>
            <wp:docPr id="24" name="Рисунок 24" descr="Z:\__УРЗП\04. Конкурентные процедуры\АУКЦИОНЫ\2018 год\Лотошинский м.р\ЗЕМЛЯ\АРЕНДА\АЗ-ЛОТ_18-944\Документы\файл 1_Страница_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8 год\Лотошинский м.р\ЗЕМЛЯ\АРЕНДА\АЗ-ЛОТ_18-944\Документы\файл 1_Страница_22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9550" cy="9274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113F" w:rsidRDefault="00A5113F" w:rsidP="00967347">
      <w:pPr>
        <w:rPr>
          <w:b/>
        </w:rPr>
      </w:pPr>
    </w:p>
    <w:p w:rsidR="00A5113F" w:rsidRDefault="00A5113F" w:rsidP="00967347">
      <w:pPr>
        <w:rPr>
          <w:b/>
        </w:rPr>
      </w:pPr>
    </w:p>
    <w:p w:rsidR="00A5113F" w:rsidRDefault="00A5113F" w:rsidP="00967347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>
            <wp:extent cx="6559550" cy="8947785"/>
            <wp:effectExtent l="0" t="0" r="0" b="5715"/>
            <wp:docPr id="25" name="Рисунок 25" descr="Z:\__УРЗП\04. Конкурентные процедуры\АУКЦИОНЫ\2018 год\Лотошинский м.р\ЗЕМЛЯ\АРЕНДА\АЗ-ЛОТ_18-944\Документы\файл 1_Страница_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8 год\Лотошинский м.р\ЗЕМЛЯ\АРЕНДА\АЗ-ЛОТ_18-944\Документы\файл 1_Страница_23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9550" cy="8947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113F" w:rsidRDefault="00A5113F" w:rsidP="00967347">
      <w:pPr>
        <w:rPr>
          <w:b/>
        </w:rPr>
      </w:pPr>
    </w:p>
    <w:p w:rsidR="00A5113F" w:rsidRDefault="00A5113F" w:rsidP="00967347">
      <w:pPr>
        <w:rPr>
          <w:b/>
        </w:rPr>
      </w:pPr>
    </w:p>
    <w:p w:rsidR="00A5113F" w:rsidRDefault="00A5113F" w:rsidP="00967347">
      <w:pPr>
        <w:rPr>
          <w:b/>
        </w:rPr>
      </w:pPr>
    </w:p>
    <w:p w:rsidR="00A5113F" w:rsidRDefault="00A5113F" w:rsidP="00967347">
      <w:pPr>
        <w:rPr>
          <w:b/>
        </w:rPr>
      </w:pPr>
    </w:p>
    <w:p w:rsidR="00A5113F" w:rsidRDefault="00A5113F" w:rsidP="00967347">
      <w:pPr>
        <w:rPr>
          <w:b/>
        </w:rPr>
      </w:pPr>
    </w:p>
    <w:p w:rsidR="00A5113F" w:rsidRDefault="00A5113F" w:rsidP="00967347">
      <w:pPr>
        <w:rPr>
          <w:b/>
        </w:rPr>
      </w:pPr>
      <w:r>
        <w:rPr>
          <w:b/>
          <w:noProof/>
          <w:lang w:eastAsia="ru-RU"/>
        </w:rPr>
        <w:drawing>
          <wp:inline distT="0" distB="0" distL="0" distR="0">
            <wp:extent cx="6559550" cy="8947785"/>
            <wp:effectExtent l="0" t="0" r="0" b="5715"/>
            <wp:docPr id="26" name="Рисунок 26" descr="Z:\__УРЗП\04. Конкурентные процедуры\АУКЦИОНЫ\2018 год\Лотошинский м.р\ЗЕМЛЯ\АРЕНДА\АЗ-ЛОТ_18-944\Документы\файл 1_Страница_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8 год\Лотошинский м.р\ЗЕМЛЯ\АРЕНДА\АЗ-ЛОТ_18-944\Документы\файл 1_Страница_24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9550" cy="8947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113F" w:rsidRDefault="00A5113F" w:rsidP="00967347">
      <w:pPr>
        <w:rPr>
          <w:b/>
        </w:rPr>
      </w:pPr>
    </w:p>
    <w:p w:rsidR="00A5113F" w:rsidRDefault="00A5113F" w:rsidP="00967347">
      <w:pPr>
        <w:rPr>
          <w:b/>
        </w:rPr>
      </w:pPr>
    </w:p>
    <w:p w:rsidR="00A5113F" w:rsidRDefault="00A5113F" w:rsidP="00967347">
      <w:pPr>
        <w:rPr>
          <w:b/>
        </w:rPr>
      </w:pPr>
    </w:p>
    <w:p w:rsidR="00A5113F" w:rsidRDefault="00A5113F" w:rsidP="00967347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>
            <wp:extent cx="6559550" cy="9274810"/>
            <wp:effectExtent l="0" t="0" r="0" b="2540"/>
            <wp:docPr id="27" name="Рисунок 27" descr="Z:\__УРЗП\04. Конкурентные процедуры\АУКЦИОНЫ\2018 год\Лотошинский м.р\ЗЕМЛЯ\АРЕНДА\АЗ-ЛОТ_18-944\Документы\файл 1_Страница_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8 год\Лотошинский м.р\ЗЕМЛЯ\АРЕНДА\АЗ-ЛОТ_18-944\Документы\файл 1_Страница_25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9550" cy="9274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113F" w:rsidRDefault="00A5113F" w:rsidP="00967347">
      <w:pPr>
        <w:rPr>
          <w:b/>
        </w:rPr>
      </w:pPr>
    </w:p>
    <w:p w:rsidR="00A5113F" w:rsidRDefault="00A5113F" w:rsidP="00967347">
      <w:pPr>
        <w:rPr>
          <w:b/>
        </w:rPr>
      </w:pPr>
    </w:p>
    <w:p w:rsidR="00A5113F" w:rsidRDefault="00A5113F" w:rsidP="00967347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>
            <wp:extent cx="6559550" cy="9274810"/>
            <wp:effectExtent l="0" t="0" r="0" b="2540"/>
            <wp:docPr id="28" name="Рисунок 28" descr="Z:\__УРЗП\04. Конкурентные процедуры\АУКЦИОНЫ\2018 год\Лотошинский м.р\ЗЕМЛЯ\АРЕНДА\АЗ-ЛОТ_18-944\Документы\файл 1_Страница_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8 год\Лотошинский м.р\ЗЕМЛЯ\АРЕНДА\АЗ-ЛОТ_18-944\Документы\файл 1_Страница_26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9550" cy="9274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113F" w:rsidRDefault="00A5113F" w:rsidP="00967347">
      <w:pPr>
        <w:rPr>
          <w:b/>
        </w:rPr>
      </w:pPr>
    </w:p>
    <w:p w:rsidR="00A5113F" w:rsidRDefault="00A5113F" w:rsidP="00967347">
      <w:pPr>
        <w:rPr>
          <w:b/>
        </w:rPr>
      </w:pPr>
    </w:p>
    <w:p w:rsidR="00A5113F" w:rsidRDefault="00A5113F" w:rsidP="00967347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>
            <wp:extent cx="6559550" cy="9274810"/>
            <wp:effectExtent l="0" t="0" r="0" b="2540"/>
            <wp:docPr id="29" name="Рисунок 29" descr="Z:\__УРЗП\04. Конкурентные процедуры\АУКЦИОНЫ\2018 год\Лотошинский м.р\ЗЕМЛЯ\АРЕНДА\АЗ-ЛОТ_18-944\Документы\файл 1_Страница_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18 год\Лотошинский м.р\ЗЕМЛЯ\АРЕНДА\АЗ-ЛОТ_18-944\Документы\файл 1_Страница_27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9550" cy="9274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113F" w:rsidRDefault="00A5113F" w:rsidP="00967347">
      <w:pPr>
        <w:rPr>
          <w:b/>
        </w:rPr>
      </w:pPr>
    </w:p>
    <w:p w:rsidR="00A5113F" w:rsidRDefault="00A5113F" w:rsidP="00967347">
      <w:pPr>
        <w:rPr>
          <w:b/>
        </w:rPr>
      </w:pPr>
    </w:p>
    <w:p w:rsidR="00A5113F" w:rsidRDefault="00A5113F" w:rsidP="00967347">
      <w:pPr>
        <w:rPr>
          <w:b/>
        </w:rPr>
      </w:pPr>
    </w:p>
    <w:p w:rsidR="00A5113F" w:rsidRDefault="00A5113F" w:rsidP="00967347">
      <w:pPr>
        <w:rPr>
          <w:b/>
        </w:rPr>
      </w:pPr>
      <w:r>
        <w:rPr>
          <w:b/>
          <w:noProof/>
          <w:lang w:eastAsia="ru-RU"/>
        </w:rPr>
        <w:drawing>
          <wp:inline distT="0" distB="0" distL="0" distR="0">
            <wp:extent cx="6559550" cy="9274810"/>
            <wp:effectExtent l="0" t="0" r="0" b="2540"/>
            <wp:docPr id="30" name="Рисунок 30" descr="Z:\__УРЗП\04. Конкурентные процедуры\АУКЦИОНЫ\2018 год\Лотошинский м.р\ЗЕМЛЯ\АРЕНДА\АЗ-ЛОТ_18-944\Документы\файл 1_Страница_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18 год\Лотошинский м.р\ЗЕМЛЯ\АРЕНДА\АЗ-ЛОТ_18-944\Документы\файл 1_Страница_28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9550" cy="9274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113F" w:rsidRDefault="00A5113F" w:rsidP="00967347">
      <w:pPr>
        <w:rPr>
          <w:b/>
        </w:rPr>
      </w:pPr>
    </w:p>
    <w:p w:rsidR="00A5113F" w:rsidRDefault="00A5113F" w:rsidP="00967347">
      <w:pPr>
        <w:rPr>
          <w:b/>
        </w:rPr>
      </w:pPr>
    </w:p>
    <w:p w:rsidR="00A5113F" w:rsidRDefault="00A5113F" w:rsidP="00967347">
      <w:pPr>
        <w:rPr>
          <w:b/>
        </w:rPr>
      </w:pPr>
      <w:r>
        <w:rPr>
          <w:b/>
          <w:noProof/>
          <w:lang w:eastAsia="ru-RU"/>
        </w:rPr>
        <w:drawing>
          <wp:inline distT="0" distB="0" distL="0" distR="0">
            <wp:extent cx="6559550" cy="9274810"/>
            <wp:effectExtent l="0" t="0" r="0" b="2540"/>
            <wp:docPr id="31" name="Рисунок 31" descr="Z:\__УРЗП\04. Конкурентные процедуры\АУКЦИОНЫ\2018 год\Лотошинский м.р\ЗЕМЛЯ\АРЕНДА\АЗ-ЛОТ_18-944\Документы\файл 1_Страница_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18 год\Лотошинский м.р\ЗЕМЛЯ\АРЕНДА\АЗ-ЛОТ_18-944\Документы\файл 1_Страница_29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9550" cy="9274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113F" w:rsidRDefault="00A5113F" w:rsidP="00967347">
      <w:pPr>
        <w:rPr>
          <w:b/>
        </w:rPr>
      </w:pPr>
    </w:p>
    <w:p w:rsidR="00A5113F" w:rsidRDefault="00A5113F" w:rsidP="00967347">
      <w:pPr>
        <w:rPr>
          <w:b/>
        </w:rPr>
      </w:pPr>
    </w:p>
    <w:p w:rsidR="00A5113F" w:rsidRDefault="00A5113F" w:rsidP="00967347">
      <w:pPr>
        <w:rPr>
          <w:b/>
        </w:rPr>
      </w:pPr>
    </w:p>
    <w:p w:rsidR="00A5113F" w:rsidRDefault="00A5113F" w:rsidP="00967347">
      <w:pPr>
        <w:rPr>
          <w:b/>
        </w:rPr>
      </w:pPr>
      <w:r>
        <w:rPr>
          <w:b/>
          <w:noProof/>
          <w:lang w:eastAsia="ru-RU"/>
        </w:rPr>
        <w:drawing>
          <wp:inline distT="0" distB="0" distL="0" distR="0">
            <wp:extent cx="6559550" cy="9274810"/>
            <wp:effectExtent l="0" t="0" r="0" b="2540"/>
            <wp:docPr id="32" name="Рисунок 32" descr="Z:\__УРЗП\04. Конкурентные процедуры\АУКЦИОНЫ\2018 год\Лотошинский м.р\ЗЕМЛЯ\АРЕНДА\АЗ-ЛОТ_18-944\Документы\файл 1_Страница_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18 год\Лотошинский м.р\ЗЕМЛЯ\АРЕНДА\АЗ-ЛОТ_18-944\Документы\файл 1_Страница_30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9550" cy="9274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113F" w:rsidRDefault="00A5113F" w:rsidP="00967347">
      <w:pPr>
        <w:rPr>
          <w:b/>
        </w:rPr>
      </w:pPr>
    </w:p>
    <w:p w:rsidR="00A5113F" w:rsidRDefault="00A5113F" w:rsidP="00967347">
      <w:pPr>
        <w:rPr>
          <w:b/>
        </w:rPr>
      </w:pPr>
      <w:r>
        <w:rPr>
          <w:b/>
          <w:noProof/>
          <w:lang w:eastAsia="ru-RU"/>
        </w:rPr>
        <w:drawing>
          <wp:inline distT="0" distB="0" distL="0" distR="0">
            <wp:extent cx="6559550" cy="9274810"/>
            <wp:effectExtent l="0" t="0" r="0" b="2540"/>
            <wp:docPr id="33" name="Рисунок 33" descr="Z:\__УРЗП\04. Конкурентные процедуры\АУКЦИОНЫ\2018 год\Лотошинский м.р\ЗЕМЛЯ\АРЕНДА\АЗ-ЛОТ_18-944\Документы\файл 1_Страница_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18 год\Лотошинский м.р\ЗЕМЛЯ\АРЕНДА\АЗ-ЛОТ_18-944\Документы\файл 1_Страница_31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9550" cy="9274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53"/>
    <w:p w:rsidR="00124233" w:rsidRDefault="00124233">
      <w:pPr>
        <w:suppressAutoHyphens w:val="0"/>
      </w:pPr>
      <w:r>
        <w:br w:type="page"/>
      </w:r>
    </w:p>
    <w:p w:rsidR="00591016" w:rsidRPr="00124233" w:rsidRDefault="00591016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8580957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:rsidR="00933FF2" w:rsidRDefault="00933FF2" w:rsidP="00214674"/>
    <w:p w:rsidR="00933FF2" w:rsidRPr="002B1734" w:rsidRDefault="00933FF2" w:rsidP="00933FF2">
      <w:pPr>
        <w:jc w:val="center"/>
        <w:rPr>
          <w:b/>
          <w:sz w:val="22"/>
          <w:szCs w:val="22"/>
        </w:rPr>
      </w:pPr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Pr="002B1734">
        <w:rPr>
          <w:b/>
          <w:sz w:val="22"/>
          <w:szCs w:val="22"/>
        </w:rPr>
        <w:t xml:space="preserve"> НА УЧАСТИЕ В АУКЦИОНЕ</w:t>
      </w:r>
    </w:p>
    <w:p w:rsidR="00933FF2" w:rsidRPr="002B1734" w:rsidRDefault="00933FF2" w:rsidP="00933FF2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на право заключения договора аренды земельного участка</w:t>
      </w:r>
    </w:p>
    <w:p w:rsidR="00933FF2" w:rsidRPr="002B1734" w:rsidRDefault="00933FF2" w:rsidP="00933FF2">
      <w:pPr>
        <w:rPr>
          <w:b/>
          <w:sz w:val="2"/>
          <w:szCs w:val="10"/>
        </w:rPr>
      </w:pPr>
    </w:p>
    <w:p w:rsidR="00933FF2" w:rsidRDefault="00933FF2" w:rsidP="00933FF2">
      <w:pPr>
        <w:jc w:val="right"/>
        <w:rPr>
          <w:b/>
          <w:bCs/>
          <w:sz w:val="19"/>
          <w:szCs w:val="19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</w:p>
    <w:p w:rsidR="00386D3F" w:rsidRPr="00AC4ECB" w:rsidRDefault="00386D3F" w:rsidP="00933FF2">
      <w:pPr>
        <w:jc w:val="right"/>
        <w:rPr>
          <w:b/>
          <w:sz w:val="19"/>
          <w:szCs w:val="19"/>
        </w:rPr>
      </w:pPr>
    </w:p>
    <w:p w:rsidR="00933FF2" w:rsidRPr="00AC4ECB" w:rsidRDefault="00933FF2" w:rsidP="00933FF2">
      <w:pPr>
        <w:jc w:val="right"/>
        <w:rPr>
          <w:sz w:val="19"/>
          <w:szCs w:val="19"/>
        </w:rPr>
      </w:pPr>
      <w:r>
        <w:rPr>
          <w:sz w:val="19"/>
          <w:szCs w:val="19"/>
        </w:rPr>
        <w:t>_____</w:t>
      </w:r>
      <w:r w:rsidRPr="00AC4ECB">
        <w:rPr>
          <w:sz w:val="19"/>
          <w:szCs w:val="19"/>
        </w:rPr>
        <w:t>______________________________________________________________________________________________________</w:t>
      </w:r>
    </w:p>
    <w:p w:rsidR="00933FF2" w:rsidRPr="002B1734" w:rsidRDefault="00933FF2" w:rsidP="00933FF2">
      <w:pPr>
        <w:jc w:val="center"/>
        <w:rPr>
          <w:sz w:val="16"/>
          <w:szCs w:val="18"/>
        </w:rPr>
      </w:pPr>
      <w:r w:rsidRPr="002B1734">
        <w:rPr>
          <w:sz w:val="16"/>
          <w:szCs w:val="18"/>
        </w:rPr>
        <w:t>(</w:t>
      </w:r>
      <w:r w:rsidRPr="002B1734">
        <w:rPr>
          <w:sz w:val="14"/>
          <w:szCs w:val="18"/>
        </w:rPr>
        <w:t>наименование</w:t>
      </w:r>
      <w:r w:rsidRPr="002B1734">
        <w:rPr>
          <w:sz w:val="16"/>
          <w:szCs w:val="18"/>
        </w:rPr>
        <w:t xml:space="preserve"> Организатора аукциона)</w:t>
      </w:r>
    </w:p>
    <w:p w:rsidR="00933FF2" w:rsidRPr="00AC4ECB" w:rsidRDefault="00933FF2" w:rsidP="00933FF2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_______________________________________________________________________________</w:t>
      </w:r>
      <w:r>
        <w:rPr>
          <w:sz w:val="19"/>
          <w:szCs w:val="19"/>
        </w:rPr>
        <w:t>____________________________</w:t>
      </w:r>
    </w:p>
    <w:p w:rsidR="00933FF2" w:rsidRPr="002B1734" w:rsidRDefault="00933FF2" w:rsidP="00933FF2">
      <w:pPr>
        <w:jc w:val="center"/>
        <w:rPr>
          <w:sz w:val="18"/>
          <w:szCs w:val="18"/>
        </w:rPr>
      </w:pPr>
      <w:r w:rsidRPr="002B1734">
        <w:rPr>
          <w:sz w:val="16"/>
          <w:szCs w:val="18"/>
        </w:rPr>
        <w:t>(</w:t>
      </w:r>
      <w:r w:rsidRPr="002B1734">
        <w:rPr>
          <w:bCs/>
          <w:sz w:val="16"/>
          <w:szCs w:val="18"/>
        </w:rPr>
        <w:t>Ф.И.О. физического лица</w:t>
      </w:r>
      <w:r w:rsidRPr="002B1734">
        <w:rPr>
          <w:sz w:val="16"/>
          <w:szCs w:val="18"/>
        </w:rPr>
        <w:t>)</w:t>
      </w:r>
    </w:p>
    <w:p w:rsidR="00933FF2" w:rsidRPr="002B1734" w:rsidRDefault="00933FF2" w:rsidP="00933FF2">
      <w:pPr>
        <w:jc w:val="center"/>
        <w:rPr>
          <w:b/>
        </w:rPr>
      </w:pPr>
    </w:p>
    <w:tbl>
      <w:tblPr>
        <w:tblW w:w="10496" w:type="dxa"/>
        <w:tblInd w:w="-76" w:type="dxa"/>
        <w:tblLayout w:type="fixed"/>
        <w:tblLook w:val="0000"/>
      </w:tblPr>
      <w:tblGrid>
        <w:gridCol w:w="10496"/>
      </w:tblGrid>
      <w:tr w:rsidR="00933FF2" w:rsidRPr="00AC4ECB" w:rsidTr="00BB4354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</w:tc>
      </w:tr>
      <w:tr w:rsidR="00933FF2" w:rsidRPr="00AC4ECB" w:rsidTr="00BB4354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:rsidR="00933FF2" w:rsidRPr="00AC4ECB" w:rsidRDefault="00BB4354" w:rsidP="00562AF6">
            <w:pPr>
              <w:rPr>
                <w:b/>
                <w:sz w:val="18"/>
                <w:szCs w:val="18"/>
              </w:rPr>
            </w:pPr>
            <w:r w:rsidRPr="00BB4354">
              <w:rPr>
                <w:b/>
                <w:sz w:val="20"/>
                <w:szCs w:val="20"/>
              </w:rPr>
              <w:t>Представитель Заявителя</w:t>
            </w:r>
            <w:r w:rsidRPr="00BB4354">
              <w:rPr>
                <w:b/>
                <w:sz w:val="20"/>
                <w:szCs w:val="20"/>
                <w:vertAlign w:val="superscript"/>
              </w:rPr>
              <w:t>1</w:t>
            </w:r>
            <w:r w:rsidR="00933FF2" w:rsidRPr="00AC4ECB">
              <w:rPr>
                <w:sz w:val="18"/>
                <w:szCs w:val="18"/>
              </w:rPr>
              <w:t>………………</w:t>
            </w:r>
            <w:r w:rsidR="00933FF2">
              <w:rPr>
                <w:sz w:val="18"/>
                <w:szCs w:val="18"/>
              </w:rPr>
              <w:t>(Ф.И.О,)</w:t>
            </w:r>
            <w:r w:rsidR="00933FF2" w:rsidRPr="00AC4ECB">
              <w:rPr>
                <w:sz w:val="18"/>
                <w:szCs w:val="18"/>
              </w:rPr>
              <w:t>…………………………………………………………….</w:t>
            </w:r>
          </w:p>
          <w:p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.….......г.</w:t>
            </w:r>
          </w:p>
          <w:p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:rsidR="00933FF2" w:rsidRPr="00AC4ECB" w:rsidRDefault="00933FF2" w:rsidP="00933FF2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>принял решение об участии в аукционе на право заключения договора аренды земельного участка:</w:t>
      </w:r>
    </w:p>
    <w:tbl>
      <w:tblPr>
        <w:tblW w:w="10451" w:type="dxa"/>
        <w:tblInd w:w="-76" w:type="dxa"/>
        <w:tblLayout w:type="fixed"/>
        <w:tblLook w:val="0000"/>
      </w:tblPr>
      <w:tblGrid>
        <w:gridCol w:w="10451"/>
      </w:tblGrid>
      <w:tr w:rsidR="00933FF2" w:rsidRPr="00AC4ECB" w:rsidTr="00562AF6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:rsidR="00933FF2" w:rsidRPr="00AC4ECB" w:rsidRDefault="00933FF2" w:rsidP="00562AF6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Дата аукциона: ………..……………. № Лота ………… </w:t>
            </w:r>
          </w:p>
          <w:p w:rsidR="00933FF2" w:rsidRPr="00AC4ECB" w:rsidRDefault="00933FF2" w:rsidP="00562AF6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Наименование Объекта</w:t>
            </w:r>
            <w:r>
              <w:rPr>
                <w:sz w:val="18"/>
                <w:szCs w:val="18"/>
              </w:rPr>
              <w:t xml:space="preserve"> (лота) </w:t>
            </w:r>
            <w:r w:rsidRPr="00AC4ECB">
              <w:rPr>
                <w:sz w:val="18"/>
                <w:szCs w:val="18"/>
              </w:rPr>
              <w:t>аукциона ………………………………………………………...……...…….…</w:t>
            </w:r>
          </w:p>
          <w:p w:rsidR="00933FF2" w:rsidRPr="00AC4ECB" w:rsidRDefault="00933FF2" w:rsidP="00BB4354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Местоположение (адрес) </w:t>
            </w:r>
            <w:r w:rsidR="00BB4354">
              <w:rPr>
                <w:sz w:val="18"/>
                <w:szCs w:val="18"/>
              </w:rPr>
              <w:t xml:space="preserve">Объекта (лота) аукциона </w:t>
            </w:r>
            <w:r w:rsidRPr="00AC4ECB">
              <w:rPr>
                <w:sz w:val="18"/>
                <w:szCs w:val="18"/>
              </w:rPr>
              <w:t xml:space="preserve"> ……………..……………………………………………</w:t>
            </w:r>
          </w:p>
        </w:tc>
      </w:tr>
    </w:tbl>
    <w:p w:rsidR="00933FF2" w:rsidRPr="00AC4ECB" w:rsidRDefault="00933FF2" w:rsidP="00933FF2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:rsidR="00933FF2" w:rsidRPr="00AC4ECB" w:rsidRDefault="00933FF2" w:rsidP="00933FF2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>
        <w:rPr>
          <w:b/>
          <w:sz w:val="18"/>
          <w:szCs w:val="18"/>
        </w:rPr>
        <w:t>Объект (лот) аукциона</w:t>
      </w:r>
      <w:r w:rsidRPr="00AC4ECB">
        <w:rPr>
          <w:b/>
          <w:sz w:val="18"/>
          <w:szCs w:val="18"/>
        </w:rPr>
        <w:t>.</w:t>
      </w:r>
    </w:p>
    <w:p w:rsidR="00933FF2" w:rsidRDefault="00933FF2" w:rsidP="00933FF2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обязуется:</w:t>
      </w:r>
    </w:p>
    <w:p w:rsidR="00933FF2" w:rsidRPr="00AC4ECB" w:rsidRDefault="00933FF2" w:rsidP="00933FF2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:rsidR="00933FF2" w:rsidRPr="00AC4ECB" w:rsidRDefault="00933FF2" w:rsidP="00933FF2">
      <w:pPr>
        <w:numPr>
          <w:ilvl w:val="1"/>
          <w:numId w:val="3"/>
        </w:numPr>
        <w:tabs>
          <w:tab w:val="clear" w:pos="357"/>
        </w:tabs>
        <w:autoSpaceDE w:val="0"/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В случае признания Победителем аукциона заключить договор аренды с </w:t>
      </w:r>
      <w:r w:rsidR="00042645">
        <w:rPr>
          <w:sz w:val="18"/>
          <w:szCs w:val="18"/>
        </w:rPr>
        <w:t>Арендодателем</w:t>
      </w:r>
      <w:r w:rsidRPr="00AC4ECB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и договором аренды земельного участка.</w:t>
      </w:r>
    </w:p>
    <w:p w:rsidR="00933FF2" w:rsidRPr="00AC4ECB" w:rsidRDefault="00933FF2" w:rsidP="00933FF2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и договоре аренды земельного участка.</w:t>
      </w:r>
    </w:p>
    <w:p w:rsidR="00933FF2" w:rsidRPr="00AC4ECB" w:rsidRDefault="00933FF2" w:rsidP="00933FF2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Заявителюпонятны все требования и положения Извещения о проведении аукциона. Заявителюизвестно фактическоесостояние и технические характеристики </w:t>
      </w:r>
      <w:r>
        <w:rPr>
          <w:sz w:val="18"/>
          <w:szCs w:val="18"/>
        </w:rPr>
        <w:t>Объекта (лота) аукциона</w:t>
      </w:r>
      <w:r w:rsidRPr="00AC4ECB">
        <w:rPr>
          <w:b/>
          <w:sz w:val="18"/>
          <w:szCs w:val="18"/>
        </w:rPr>
        <w:t>и он не имеет претензий к ним.</w:t>
      </w:r>
    </w:p>
    <w:p w:rsidR="00933FF2" w:rsidRPr="00AC4ECB" w:rsidRDefault="00933FF2" w:rsidP="00933FF2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извещен о том, что он вправе отозвать Заявку в любое время до установленных даты и времени окончания подачи Заявок на участие в аукционе, в порядке, установленном в Извещении о проведении аукциона.</w:t>
      </w:r>
    </w:p>
    <w:p w:rsidR="00933FF2" w:rsidRPr="00AC4ECB" w:rsidRDefault="00933FF2" w:rsidP="00933FF2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Изменение </w:t>
      </w:r>
      <w:r>
        <w:rPr>
          <w:sz w:val="18"/>
          <w:szCs w:val="18"/>
        </w:rPr>
        <w:t>разрешенного использования</w:t>
      </w:r>
      <w:r w:rsidRPr="00AC4ECB">
        <w:rPr>
          <w:sz w:val="18"/>
          <w:szCs w:val="18"/>
        </w:rPr>
        <w:t xml:space="preserve"> Объекта</w:t>
      </w:r>
      <w:r>
        <w:rPr>
          <w:sz w:val="18"/>
          <w:szCs w:val="18"/>
        </w:rPr>
        <w:t xml:space="preserve"> (лота) </w:t>
      </w:r>
      <w:r w:rsidRPr="00AC4ECB">
        <w:rPr>
          <w:sz w:val="18"/>
          <w:szCs w:val="18"/>
        </w:rPr>
        <w:t>аукциона, переданного в аренду по результатам аукциона, в течение срока действия договора аренды не допускается, если иное не предусмотрено Извещением о проведении аукциона.</w:t>
      </w:r>
    </w:p>
    <w:p w:rsidR="00933FF2" w:rsidRPr="00AC4ECB" w:rsidRDefault="00933FF2" w:rsidP="00933FF2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:rsidR="00933FF2" w:rsidRPr="00AC4ECB" w:rsidRDefault="00933FF2" w:rsidP="00933FF2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Заявитель подтверждает, что на дату подписания настоящей Заявки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 реальным состоянием выставляемого на аукцион </w:t>
      </w:r>
      <w:r>
        <w:rPr>
          <w:sz w:val="18"/>
          <w:szCs w:val="18"/>
        </w:rPr>
        <w:t>Объекта (лота) аукциона</w:t>
      </w:r>
      <w:r w:rsidRPr="00AC4ECB">
        <w:rPr>
          <w:sz w:val="18"/>
          <w:szCs w:val="18"/>
        </w:rPr>
        <w:t xml:space="preserve"> и информацией о нем. </w:t>
      </w:r>
    </w:p>
    <w:p w:rsidR="00933FF2" w:rsidRPr="00AC4ECB" w:rsidRDefault="00933FF2" w:rsidP="00933FF2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Заявитель осведомлен и согласен с тем, что </w:t>
      </w:r>
      <w:r w:rsidR="00856BAF">
        <w:rPr>
          <w:sz w:val="18"/>
          <w:szCs w:val="18"/>
        </w:rPr>
        <w:t>Арендодатель</w:t>
      </w:r>
      <w:r w:rsidRPr="00AC4ECB">
        <w:rPr>
          <w:sz w:val="18"/>
          <w:szCs w:val="18"/>
        </w:rPr>
        <w:t>/ Организатор аукциона не несут ответственности за ущерб, который может быть причинен Заявителю отменой аукциона, внесением изменений в Извещение о проведении аукциона, а также приостановлением процедуры проведения аукциона.</w:t>
      </w:r>
    </w:p>
    <w:p w:rsidR="00933FF2" w:rsidRDefault="00933FF2" w:rsidP="00933FF2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Условия аукциона по данному </w:t>
      </w:r>
      <w:r>
        <w:rPr>
          <w:sz w:val="18"/>
          <w:szCs w:val="18"/>
        </w:rPr>
        <w:t>Объекту (</w:t>
      </w:r>
      <w:r w:rsidRPr="00AC4ECB">
        <w:rPr>
          <w:sz w:val="18"/>
          <w:szCs w:val="18"/>
        </w:rPr>
        <w:t>лоту</w:t>
      </w:r>
      <w:r>
        <w:rPr>
          <w:sz w:val="18"/>
          <w:szCs w:val="18"/>
        </w:rPr>
        <w:t>) аукциона</w:t>
      </w:r>
      <w:r w:rsidRPr="00AC4ECB">
        <w:rPr>
          <w:sz w:val="18"/>
          <w:szCs w:val="18"/>
        </w:rPr>
        <w:t xml:space="preserve">, порядок и условия заключения договора аренды с </w:t>
      </w:r>
      <w:r>
        <w:rPr>
          <w:sz w:val="18"/>
          <w:szCs w:val="18"/>
        </w:rPr>
        <w:t>У</w:t>
      </w:r>
      <w:r w:rsidRPr="00AC4ECB">
        <w:rPr>
          <w:sz w:val="18"/>
          <w:szCs w:val="18"/>
        </w:rPr>
        <w:t>частником аукциона являются условиями публичной оферты, а подача Заявки на участие в аукционе является акцептом такой оферты.</w:t>
      </w:r>
    </w:p>
    <w:p w:rsidR="00070146" w:rsidRPr="00070146" w:rsidRDefault="00933FF2" w:rsidP="00933FF2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DA31A1">
        <w:rPr>
          <w:sz w:val="18"/>
          <w:szCs w:val="18"/>
        </w:rPr>
        <w:t xml:space="preserve">В соответствии с Федеральным законом от 27.07.2006 № 152-ФЗ «О персональных данных»,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аукционе.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данных). При этом общее описание вышеуказанных способов обработки данных приведено в Федеральном законе от 27.07.2006  № 152-ФЗ,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 </w:t>
      </w:r>
      <w:r w:rsidRPr="00070146">
        <w:rPr>
          <w:sz w:val="18"/>
          <w:szCs w:val="18"/>
        </w:rPr>
        <w:t>Заявитель подтверждает, что ознакомлен с положениями Федерального закона от 27.07.2006 №152-ФЗ «О персональных данных»,</w:t>
      </w:r>
      <w:r w:rsidRPr="00070146">
        <w:rPr>
          <w:sz w:val="18"/>
          <w:szCs w:val="18"/>
        </w:rPr>
        <w:br/>
        <w:t>права и обязанности в области защиты персональных данных ему известны</w:t>
      </w:r>
      <w:r w:rsidR="00BB4354" w:rsidRPr="00070146">
        <w:rPr>
          <w:sz w:val="18"/>
          <w:szCs w:val="18"/>
        </w:rPr>
        <w:t>.</w:t>
      </w:r>
    </w:p>
    <w:p w:rsidR="00070146" w:rsidRDefault="00070146" w:rsidP="00070146">
      <w:pPr>
        <w:jc w:val="both"/>
        <w:rPr>
          <w:sz w:val="18"/>
          <w:szCs w:val="18"/>
        </w:rPr>
      </w:pPr>
    </w:p>
    <w:p w:rsidR="00070146" w:rsidRDefault="00070146" w:rsidP="00070146">
      <w:pPr>
        <w:jc w:val="both"/>
        <w:rPr>
          <w:sz w:val="18"/>
          <w:szCs w:val="18"/>
        </w:rPr>
      </w:pPr>
    </w:p>
    <w:p w:rsidR="00070146" w:rsidRDefault="00070146" w:rsidP="00070146">
      <w:pPr>
        <w:jc w:val="both"/>
        <w:rPr>
          <w:sz w:val="18"/>
          <w:szCs w:val="18"/>
        </w:rPr>
      </w:pPr>
    </w:p>
    <w:p w:rsidR="00070146" w:rsidRDefault="00070146" w:rsidP="00070146">
      <w:pPr>
        <w:jc w:val="both"/>
        <w:rPr>
          <w:sz w:val="18"/>
          <w:szCs w:val="18"/>
        </w:rPr>
      </w:pPr>
    </w:p>
    <w:p w:rsidR="00070146" w:rsidRDefault="00070146" w:rsidP="00070146">
      <w:pPr>
        <w:jc w:val="both"/>
        <w:rPr>
          <w:sz w:val="18"/>
          <w:szCs w:val="18"/>
        </w:rPr>
      </w:pPr>
    </w:p>
    <w:p w:rsidR="00BB4354" w:rsidRPr="00BB4354" w:rsidRDefault="00933FF2" w:rsidP="00BB4354">
      <w:pPr>
        <w:jc w:val="both"/>
        <w:rPr>
          <w:sz w:val="19"/>
          <w:szCs w:val="19"/>
        </w:rPr>
      </w:pPr>
      <w:r w:rsidRPr="00DA31A1">
        <w:rPr>
          <w:sz w:val="18"/>
          <w:szCs w:val="18"/>
        </w:rPr>
        <w:t>_________________________________________</w:t>
      </w:r>
      <w:r w:rsidR="00070146">
        <w:rPr>
          <w:sz w:val="18"/>
          <w:szCs w:val="18"/>
        </w:rPr>
        <w:t>________________________________________________________________</w:t>
      </w:r>
      <w:r w:rsidRPr="00DA31A1">
        <w:rPr>
          <w:sz w:val="18"/>
          <w:szCs w:val="18"/>
        </w:rPr>
        <w:t>________</w:t>
      </w:r>
      <w:r w:rsidRPr="00DA31A1">
        <w:rPr>
          <w:sz w:val="18"/>
          <w:szCs w:val="18"/>
        </w:rPr>
        <w:br/>
      </w:r>
      <w:r w:rsidR="00BB4354" w:rsidRPr="00BB4354">
        <w:rPr>
          <w:b/>
          <w:sz w:val="16"/>
          <w:szCs w:val="16"/>
        </w:rPr>
        <w:t xml:space="preserve">1 </w:t>
      </w:r>
      <w:r w:rsidR="00BB4354" w:rsidRPr="00BB4354">
        <w:rPr>
          <w:sz w:val="16"/>
          <w:szCs w:val="16"/>
        </w:rPr>
        <w:t>Заполняется при подаче Заявки лицом, действующим по доверенности</w:t>
      </w:r>
    </w:p>
    <w:p w:rsidR="00BB4354" w:rsidRDefault="00BB4354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:rsidR="00933FF2" w:rsidRDefault="00933FF2" w:rsidP="00933FF2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lastRenderedPageBreak/>
        <w:t>Платежные реквизиты Заявителя:</w:t>
      </w:r>
    </w:p>
    <w:p w:rsidR="00386D3F" w:rsidRPr="002B1734" w:rsidRDefault="00386D3F" w:rsidP="00933FF2">
      <w:pPr>
        <w:jc w:val="both"/>
        <w:rPr>
          <w:sz w:val="22"/>
          <w:szCs w:val="22"/>
        </w:rPr>
      </w:pPr>
    </w:p>
    <w:p w:rsidR="00933FF2" w:rsidRDefault="00933FF2" w:rsidP="00933FF2">
      <w:pPr>
        <w:jc w:val="both"/>
        <w:rPr>
          <w:sz w:val="16"/>
          <w:szCs w:val="16"/>
        </w:rPr>
      </w:pPr>
    </w:p>
    <w:p w:rsidR="00933FF2" w:rsidRPr="002B1734" w:rsidRDefault="00933FF2" w:rsidP="00933FF2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:rsidR="00933FF2" w:rsidRPr="002B1734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(Ф.И.О. для физического лица)</w:t>
      </w:r>
    </w:p>
    <w:p w:rsidR="00933FF2" w:rsidRDefault="00933FF2" w:rsidP="00933FF2">
      <w:pPr>
        <w:jc w:val="center"/>
        <w:rPr>
          <w:b/>
          <w:bCs/>
          <w:sz w:val="18"/>
          <w:szCs w:val="18"/>
        </w:rPr>
      </w:pPr>
    </w:p>
    <w:p w:rsidR="00824F5A" w:rsidRPr="002B1734" w:rsidRDefault="00824F5A" w:rsidP="00933FF2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933FF2" w:rsidRPr="002B1734" w:rsidTr="00562AF6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:rsidR="00933FF2" w:rsidRPr="002B1734" w:rsidRDefault="00933FF2" w:rsidP="00562AF6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:rsidR="00933FF2" w:rsidRDefault="00933FF2" w:rsidP="00933FF2">
      <w:pPr>
        <w:jc w:val="both"/>
        <w:rPr>
          <w:b/>
          <w:bCs/>
          <w:sz w:val="28"/>
          <w:szCs w:val="28"/>
        </w:rPr>
      </w:pPr>
    </w:p>
    <w:p w:rsidR="00824F5A" w:rsidRPr="002B1734" w:rsidRDefault="00824F5A" w:rsidP="00933FF2">
      <w:pPr>
        <w:jc w:val="both"/>
        <w:rPr>
          <w:b/>
          <w:bCs/>
          <w:sz w:val="28"/>
          <w:szCs w:val="28"/>
        </w:rPr>
      </w:pPr>
    </w:p>
    <w:p w:rsidR="00933FF2" w:rsidRPr="002B1734" w:rsidRDefault="00933FF2" w:rsidP="00933FF2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:rsidR="00933FF2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(Наименование Банка, в котором у </w:t>
      </w:r>
      <w:r w:rsidRPr="002B1734">
        <w:rPr>
          <w:bCs/>
          <w:sz w:val="18"/>
          <w:szCs w:val="18"/>
        </w:rPr>
        <w:t>Заявителя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банк, отделение банка)</w:t>
      </w:r>
    </w:p>
    <w:p w:rsidR="00933FF2" w:rsidRDefault="00933FF2" w:rsidP="00933FF2">
      <w:pPr>
        <w:jc w:val="center"/>
        <w:rPr>
          <w:sz w:val="18"/>
          <w:szCs w:val="18"/>
        </w:rPr>
      </w:pPr>
    </w:p>
    <w:p w:rsidR="00824F5A" w:rsidRDefault="00824F5A" w:rsidP="00933FF2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933FF2" w:rsidRPr="00591016" w:rsidTr="00562AF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:rsidTr="00562AF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:rsidTr="00562AF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:rsidR="00933FF2" w:rsidRPr="00591016" w:rsidRDefault="00933FF2" w:rsidP="00562AF6">
            <w:pPr>
              <w:suppressAutoHyphens w:val="0"/>
              <w:jc w:val="both"/>
              <w:rPr>
                <w:bCs/>
                <w:sz w:val="16"/>
                <w:szCs w:val="16"/>
                <w:lang/>
              </w:rPr>
            </w:pPr>
            <w:r w:rsidRPr="00591016">
              <w:rPr>
                <w:b/>
                <w:sz w:val="18"/>
                <w:szCs w:val="18"/>
                <w:lang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</w:tbl>
    <w:p w:rsidR="00933FF2" w:rsidRDefault="00933FF2" w:rsidP="00933FF2">
      <w:pPr>
        <w:jc w:val="center"/>
        <w:rPr>
          <w:sz w:val="18"/>
          <w:szCs w:val="18"/>
        </w:rPr>
      </w:pPr>
    </w:p>
    <w:p w:rsidR="00933FF2" w:rsidRPr="002B1734" w:rsidRDefault="00933FF2" w:rsidP="00933FF2">
      <w:pPr>
        <w:jc w:val="center"/>
        <w:rPr>
          <w:b/>
          <w:bCs/>
          <w:sz w:val="18"/>
          <w:szCs w:val="18"/>
        </w:rPr>
      </w:pPr>
    </w:p>
    <w:p w:rsidR="00933FF2" w:rsidRPr="002B1734" w:rsidRDefault="00933FF2" w:rsidP="00933FF2">
      <w:pPr>
        <w:jc w:val="both"/>
        <w:rPr>
          <w:sz w:val="6"/>
          <w:szCs w:val="6"/>
        </w:rPr>
      </w:pPr>
    </w:p>
    <w:p w:rsidR="00933FF2" w:rsidRPr="002B1734" w:rsidRDefault="00933FF2" w:rsidP="00933FF2">
      <w:pPr>
        <w:rPr>
          <w:sz w:val="16"/>
          <w:szCs w:val="16"/>
        </w:rPr>
      </w:pPr>
    </w:p>
    <w:p w:rsidR="00386D3F" w:rsidRDefault="00933FF2" w:rsidP="00933FF2">
      <w:pPr>
        <w:rPr>
          <w:b/>
        </w:rPr>
      </w:pPr>
      <w:r w:rsidRPr="002B1734">
        <w:rPr>
          <w:b/>
          <w:sz w:val="22"/>
          <w:szCs w:val="22"/>
        </w:rPr>
        <w:t>Заявитель (уполномоченный представитель):</w:t>
      </w:r>
    </w:p>
    <w:p w:rsidR="00386D3F" w:rsidRDefault="00386D3F" w:rsidP="00933FF2">
      <w:pPr>
        <w:rPr>
          <w:b/>
        </w:rPr>
      </w:pPr>
    </w:p>
    <w:p w:rsidR="00386D3F" w:rsidRDefault="00386D3F" w:rsidP="00933FF2">
      <w:pPr>
        <w:rPr>
          <w:b/>
        </w:rPr>
      </w:pPr>
    </w:p>
    <w:p w:rsidR="00933FF2" w:rsidRPr="002B1734" w:rsidRDefault="00933FF2" w:rsidP="00933FF2">
      <w:pPr>
        <w:rPr>
          <w:b/>
          <w:sz w:val="20"/>
          <w:szCs w:val="20"/>
        </w:rPr>
      </w:pPr>
      <w:r w:rsidRPr="002B1734">
        <w:t>______________________________________________________________________________________</w:t>
      </w:r>
    </w:p>
    <w:p w:rsidR="00933FF2" w:rsidRPr="002B1734" w:rsidRDefault="00933FF2" w:rsidP="00933FF2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Заявителя или его уполномоченного представителя)</w:t>
      </w:r>
    </w:p>
    <w:p w:rsidR="00933FF2" w:rsidRDefault="00933FF2" w:rsidP="00933FF2">
      <w:pPr>
        <w:jc w:val="both"/>
        <w:rPr>
          <w:sz w:val="20"/>
          <w:szCs w:val="20"/>
        </w:rPr>
      </w:pPr>
    </w:p>
    <w:p w:rsidR="00933FF2" w:rsidRDefault="00933FF2" w:rsidP="00933FF2">
      <w:pPr>
        <w:jc w:val="both"/>
        <w:rPr>
          <w:sz w:val="20"/>
          <w:szCs w:val="20"/>
        </w:rPr>
      </w:pPr>
    </w:p>
    <w:p w:rsidR="00933FF2" w:rsidRDefault="00933FF2" w:rsidP="00933FF2">
      <w:pPr>
        <w:jc w:val="both"/>
        <w:rPr>
          <w:sz w:val="20"/>
          <w:szCs w:val="20"/>
        </w:rPr>
      </w:pPr>
    </w:p>
    <w:p w:rsidR="00933FF2" w:rsidRDefault="00933FF2" w:rsidP="00933FF2">
      <w:pPr>
        <w:jc w:val="both"/>
        <w:rPr>
          <w:sz w:val="20"/>
          <w:szCs w:val="20"/>
        </w:rPr>
      </w:pPr>
    </w:p>
    <w:p w:rsidR="00933FF2" w:rsidRDefault="00933FF2" w:rsidP="00933FF2">
      <w:pPr>
        <w:jc w:val="both"/>
        <w:rPr>
          <w:sz w:val="20"/>
          <w:szCs w:val="20"/>
        </w:rPr>
      </w:pPr>
    </w:p>
    <w:p w:rsidR="00933FF2" w:rsidRDefault="00933FF2" w:rsidP="00933FF2">
      <w:pPr>
        <w:jc w:val="both"/>
        <w:rPr>
          <w:sz w:val="20"/>
          <w:szCs w:val="20"/>
        </w:rPr>
      </w:pPr>
    </w:p>
    <w:p w:rsidR="00933FF2" w:rsidRDefault="00933FF2" w:rsidP="00933FF2">
      <w:pPr>
        <w:jc w:val="both"/>
        <w:rPr>
          <w:sz w:val="20"/>
          <w:szCs w:val="20"/>
        </w:rPr>
      </w:pPr>
    </w:p>
    <w:p w:rsidR="00933FF2" w:rsidRDefault="00933FF2" w:rsidP="00933FF2">
      <w:pPr>
        <w:jc w:val="both"/>
        <w:rPr>
          <w:sz w:val="20"/>
          <w:szCs w:val="20"/>
        </w:rPr>
      </w:pPr>
    </w:p>
    <w:p w:rsidR="00933FF2" w:rsidRDefault="00933FF2" w:rsidP="00933FF2">
      <w:pPr>
        <w:jc w:val="both"/>
        <w:rPr>
          <w:sz w:val="20"/>
          <w:szCs w:val="20"/>
        </w:rPr>
      </w:pPr>
    </w:p>
    <w:p w:rsidR="00933FF2" w:rsidRDefault="00933FF2" w:rsidP="00933FF2">
      <w:pPr>
        <w:jc w:val="both"/>
        <w:rPr>
          <w:sz w:val="20"/>
          <w:szCs w:val="20"/>
        </w:rPr>
      </w:pPr>
    </w:p>
    <w:p w:rsidR="00933FF2" w:rsidRDefault="00933FF2" w:rsidP="00933FF2">
      <w:pPr>
        <w:jc w:val="both"/>
        <w:rPr>
          <w:sz w:val="20"/>
          <w:szCs w:val="20"/>
        </w:rPr>
      </w:pPr>
    </w:p>
    <w:p w:rsidR="00933FF2" w:rsidRDefault="00933FF2" w:rsidP="00933FF2">
      <w:pPr>
        <w:jc w:val="both"/>
        <w:rPr>
          <w:sz w:val="20"/>
          <w:szCs w:val="20"/>
        </w:rPr>
      </w:pPr>
    </w:p>
    <w:p w:rsidR="00933FF2" w:rsidRDefault="00933FF2" w:rsidP="00933FF2">
      <w:pPr>
        <w:jc w:val="both"/>
        <w:rPr>
          <w:sz w:val="20"/>
          <w:szCs w:val="20"/>
        </w:rPr>
      </w:pPr>
    </w:p>
    <w:p w:rsidR="00933FF2" w:rsidRDefault="00933FF2" w:rsidP="00933FF2">
      <w:pPr>
        <w:jc w:val="both"/>
        <w:rPr>
          <w:sz w:val="20"/>
          <w:szCs w:val="20"/>
        </w:rPr>
      </w:pPr>
    </w:p>
    <w:p w:rsidR="00933FF2" w:rsidRDefault="00933FF2" w:rsidP="00933FF2">
      <w:pPr>
        <w:jc w:val="both"/>
        <w:rPr>
          <w:sz w:val="20"/>
          <w:szCs w:val="20"/>
        </w:rPr>
      </w:pPr>
    </w:p>
    <w:p w:rsidR="00933FF2" w:rsidRDefault="00933FF2" w:rsidP="00933FF2">
      <w:pPr>
        <w:jc w:val="both"/>
        <w:rPr>
          <w:sz w:val="20"/>
          <w:szCs w:val="20"/>
        </w:rPr>
      </w:pPr>
    </w:p>
    <w:p w:rsidR="00933FF2" w:rsidRDefault="00933FF2" w:rsidP="00933FF2">
      <w:pPr>
        <w:jc w:val="both"/>
        <w:rPr>
          <w:sz w:val="20"/>
          <w:szCs w:val="20"/>
        </w:rPr>
      </w:pPr>
    </w:p>
    <w:p w:rsidR="00933FF2" w:rsidRDefault="00933FF2" w:rsidP="00933FF2">
      <w:pPr>
        <w:jc w:val="both"/>
        <w:rPr>
          <w:sz w:val="20"/>
          <w:szCs w:val="20"/>
        </w:rPr>
      </w:pPr>
    </w:p>
    <w:p w:rsidR="00933FF2" w:rsidRDefault="00933FF2" w:rsidP="00933FF2">
      <w:pPr>
        <w:jc w:val="both"/>
        <w:rPr>
          <w:sz w:val="20"/>
          <w:szCs w:val="20"/>
        </w:rPr>
      </w:pPr>
    </w:p>
    <w:p w:rsidR="00933FF2" w:rsidRDefault="00933FF2" w:rsidP="00933FF2">
      <w:pPr>
        <w:jc w:val="both"/>
        <w:rPr>
          <w:sz w:val="20"/>
          <w:szCs w:val="20"/>
        </w:rPr>
      </w:pPr>
    </w:p>
    <w:p w:rsidR="00933FF2" w:rsidRDefault="00933FF2" w:rsidP="00933FF2">
      <w:pPr>
        <w:jc w:val="both"/>
        <w:rPr>
          <w:sz w:val="20"/>
          <w:szCs w:val="20"/>
        </w:rPr>
      </w:pPr>
    </w:p>
    <w:p w:rsidR="00933FF2" w:rsidRDefault="00933FF2" w:rsidP="00933FF2">
      <w:pPr>
        <w:jc w:val="both"/>
        <w:rPr>
          <w:sz w:val="20"/>
          <w:szCs w:val="20"/>
        </w:rPr>
      </w:pPr>
    </w:p>
    <w:p w:rsidR="00933FF2" w:rsidRDefault="00933FF2" w:rsidP="00933FF2">
      <w:pPr>
        <w:jc w:val="both"/>
        <w:rPr>
          <w:sz w:val="20"/>
          <w:szCs w:val="20"/>
        </w:rPr>
      </w:pPr>
    </w:p>
    <w:p w:rsidR="00933FF2" w:rsidRDefault="00933FF2" w:rsidP="00933FF2">
      <w:pPr>
        <w:jc w:val="both"/>
        <w:rPr>
          <w:sz w:val="20"/>
          <w:szCs w:val="20"/>
        </w:rPr>
      </w:pPr>
    </w:p>
    <w:p w:rsidR="00933FF2" w:rsidRDefault="00933FF2" w:rsidP="00933FF2">
      <w:pPr>
        <w:jc w:val="both"/>
        <w:rPr>
          <w:sz w:val="20"/>
          <w:szCs w:val="20"/>
        </w:rPr>
      </w:pPr>
    </w:p>
    <w:p w:rsidR="00933FF2" w:rsidRDefault="00933FF2" w:rsidP="00933FF2">
      <w:pPr>
        <w:jc w:val="both"/>
        <w:rPr>
          <w:sz w:val="20"/>
          <w:szCs w:val="20"/>
        </w:rPr>
      </w:pPr>
    </w:p>
    <w:p w:rsidR="00933FF2" w:rsidRDefault="00933FF2" w:rsidP="00933FF2">
      <w:pPr>
        <w:jc w:val="both"/>
        <w:rPr>
          <w:sz w:val="20"/>
          <w:szCs w:val="20"/>
        </w:rPr>
      </w:pPr>
    </w:p>
    <w:p w:rsidR="00933FF2" w:rsidRDefault="00933FF2" w:rsidP="00933FF2">
      <w:pPr>
        <w:jc w:val="both"/>
        <w:rPr>
          <w:sz w:val="20"/>
          <w:szCs w:val="20"/>
        </w:rPr>
      </w:pPr>
    </w:p>
    <w:p w:rsidR="00933FF2" w:rsidRDefault="00933FF2" w:rsidP="00933FF2">
      <w:pPr>
        <w:jc w:val="both"/>
        <w:rPr>
          <w:sz w:val="20"/>
          <w:szCs w:val="20"/>
        </w:rPr>
      </w:pPr>
    </w:p>
    <w:p w:rsidR="00933FF2" w:rsidRDefault="00933FF2" w:rsidP="00933FF2">
      <w:pPr>
        <w:jc w:val="both"/>
        <w:rPr>
          <w:sz w:val="20"/>
          <w:szCs w:val="20"/>
        </w:rPr>
      </w:pPr>
    </w:p>
    <w:p w:rsidR="00933FF2" w:rsidRPr="002B1734" w:rsidRDefault="00933FF2" w:rsidP="00933FF2">
      <w:pPr>
        <w:jc w:val="both"/>
        <w:rPr>
          <w:b/>
          <w:sz w:val="20"/>
          <w:szCs w:val="20"/>
        </w:rPr>
      </w:pPr>
    </w:p>
    <w:p w:rsidR="00933FF2" w:rsidRPr="002B1734" w:rsidRDefault="00933FF2" w:rsidP="00933FF2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:rsidR="00933FF2" w:rsidRPr="002B1734" w:rsidRDefault="00933FF2" w:rsidP="00933FF2">
      <w:pPr>
        <w:jc w:val="both"/>
        <w:rPr>
          <w:b/>
          <w:sz w:val="12"/>
          <w:szCs w:val="12"/>
        </w:rPr>
      </w:pPr>
    </w:p>
    <w:p w:rsidR="00FD5298" w:rsidRDefault="00933FF2" w:rsidP="00BB4354">
      <w:pPr>
        <w:jc w:val="both"/>
      </w:pPr>
      <w:r w:rsidRPr="002B1734">
        <w:rPr>
          <w:sz w:val="16"/>
          <w:szCs w:val="16"/>
          <w:vertAlign w:val="superscript"/>
        </w:rPr>
        <w:t>3</w:t>
      </w:r>
      <w:r w:rsidRPr="002B1734">
        <w:rPr>
          <w:sz w:val="16"/>
          <w:szCs w:val="16"/>
        </w:rPr>
        <w:t xml:space="preserve"> ИНН для физических лиц 12 знаков (при наличии). Заявители – физические лица указывают ИНН в соответствии со свидетельством о постановке на учет физического лица в налоговом органе.</w:t>
      </w:r>
      <w:r w:rsidR="00FD5298">
        <w:br w:type="page"/>
      </w:r>
    </w:p>
    <w:p w:rsidR="00F10C98" w:rsidRPr="00F10C98" w:rsidRDefault="00F10C98" w:rsidP="00F10C98">
      <w:bookmarkStart w:id="112" w:name="_Toc423619395"/>
      <w:bookmarkStart w:id="113" w:name="_Toc426462889"/>
      <w:bookmarkStart w:id="114" w:name="_Toc428969625"/>
      <w:bookmarkEnd w:id="98"/>
      <w:bookmarkEnd w:id="99"/>
      <w:bookmarkEnd w:id="100"/>
      <w:bookmarkEnd w:id="101"/>
    </w:p>
    <w:p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15" w:name="_Toc478580958"/>
      <w:r w:rsidRPr="00324254">
        <w:rPr>
          <w:rFonts w:ascii="Times New Roman" w:hAnsi="Times New Roman"/>
          <w:i w:val="0"/>
          <w:sz w:val="26"/>
          <w:szCs w:val="26"/>
        </w:rPr>
        <w:t>Приложение</w:t>
      </w:r>
      <w:bookmarkEnd w:id="112"/>
      <w:bookmarkEnd w:id="113"/>
      <w:bookmarkEnd w:id="114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16" w:name="__RefHeading__73_520497706"/>
      <w:bookmarkStart w:id="117" w:name="__RefHeading__88_1698952488"/>
      <w:bookmarkEnd w:id="116"/>
      <w:bookmarkEnd w:id="117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15"/>
    </w:p>
    <w:p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 О ЗАДАТКЕ №____</w:t>
      </w:r>
    </w:p>
    <w:p w:rsidR="00373CB2" w:rsidRPr="0031347A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« ____» ___________________г.</w:t>
      </w:r>
    </w:p>
    <w:p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 xml:space="preserve">ьей стороны, заключили настоящееСоглашение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:rsidR="00373CB2" w:rsidRPr="00B32E26" w:rsidRDefault="00373CB2" w:rsidP="00373CB2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permStart w:id="54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торгов»),ОГРН 1145024006577, ИНН 5024147611, КПП 502401001,</w:t>
      </w:r>
    </w:p>
    <w:p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:rsidR="00373CB2" w:rsidRPr="008B7E38" w:rsidRDefault="00373CB2" w:rsidP="00373CB2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 w:rsidR="00373CB2" w:rsidRDefault="00373CB2" w:rsidP="00373CB2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Назначение платежа: «Задаток для участия в аукционе «__»________ </w:t>
      </w:r>
      <w:r>
        <w:rPr>
          <w:color w:val="0000FF"/>
          <w:sz w:val="22"/>
          <w:szCs w:val="22"/>
          <w:lang w:eastAsia="ru-RU"/>
        </w:rPr>
        <w:t xml:space="preserve">20__ (дата аукциона), </w:t>
      </w:r>
      <w:r>
        <w:rPr>
          <w:color w:val="0000FF"/>
          <w:sz w:val="22"/>
          <w:szCs w:val="22"/>
          <w:lang w:eastAsia="ru-RU"/>
        </w:rPr>
        <w:br/>
        <w:t>№ лота __</w:t>
      </w:r>
      <w:r w:rsidRPr="008B7E38">
        <w:rPr>
          <w:color w:val="0000FF"/>
          <w:sz w:val="22"/>
          <w:szCs w:val="22"/>
          <w:lang w:eastAsia="ru-RU"/>
        </w:rPr>
        <w:t xml:space="preserve">по </w:t>
      </w:r>
      <w:r>
        <w:rPr>
          <w:color w:val="0000FF"/>
          <w:sz w:val="22"/>
          <w:szCs w:val="22"/>
          <w:lang w:eastAsia="ru-RU"/>
        </w:rPr>
        <w:t xml:space="preserve">Соглашению </w:t>
      </w:r>
      <w:r w:rsidRPr="008B7E38">
        <w:rPr>
          <w:color w:val="0000FF"/>
          <w:sz w:val="22"/>
          <w:szCs w:val="22"/>
          <w:lang w:eastAsia="ru-RU"/>
        </w:rPr>
        <w:t>о задатке от «____»______ 20__ №___» (при наличии реквизит</w:t>
      </w:r>
      <w:r>
        <w:rPr>
          <w:color w:val="0000FF"/>
          <w:sz w:val="22"/>
          <w:szCs w:val="22"/>
          <w:lang w:eastAsia="ru-RU"/>
        </w:rPr>
        <w:t xml:space="preserve">ов Соглашения о задатке), </w:t>
      </w:r>
      <w:r>
        <w:rPr>
          <w:color w:val="0000FF"/>
          <w:sz w:val="22"/>
          <w:szCs w:val="22"/>
        </w:rPr>
        <w:t>НДС не облагается</w:t>
      </w:r>
      <w:r w:rsidRPr="008B7E38">
        <w:rPr>
          <w:color w:val="0000FF"/>
          <w:sz w:val="22"/>
          <w:szCs w:val="22"/>
          <w:lang w:eastAsia="ru-RU"/>
        </w:rPr>
        <w:t>»</w:t>
      </w:r>
      <w:permEnd w:id="54"/>
      <w:r w:rsidRPr="008B7E38">
        <w:rPr>
          <w:color w:val="0000FF"/>
          <w:sz w:val="22"/>
          <w:szCs w:val="22"/>
          <w:lang w:eastAsia="ru-RU"/>
        </w:rPr>
        <w:t>.</w:t>
      </w:r>
    </w:p>
    <w:p w:rsidR="00373CB2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2.2. 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:rsidR="00373CB2" w:rsidRPr="00193453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17315F">
        <w:rPr>
          <w:sz w:val="22"/>
          <w:szCs w:val="22"/>
        </w:rPr>
        <w:t xml:space="preserve">2.3.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 будут считаться ошибочно перечисленными денежными средствами и возвращены плательщику.</w:t>
      </w:r>
    </w:p>
    <w:p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2.4. 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2.5. 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:rsidR="00373CB2" w:rsidRPr="00B32E26" w:rsidRDefault="00373CB2" w:rsidP="00373CB2">
      <w:pPr>
        <w:tabs>
          <w:tab w:val="left" w:pos="426"/>
        </w:tabs>
        <w:jc w:val="both"/>
        <w:rPr>
          <w:sz w:val="22"/>
          <w:szCs w:val="22"/>
        </w:rPr>
      </w:pPr>
    </w:p>
    <w:p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:rsidR="00373CB2" w:rsidRDefault="00373CB2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lastRenderedPageBreak/>
        <w:br w:type="page"/>
      </w:r>
    </w:p>
    <w:p w:rsidR="00373CB2" w:rsidRPr="008B1320" w:rsidRDefault="00373CB2" w:rsidP="00373CB2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lastRenderedPageBreak/>
        <w:t>4. Срок действия Соглашения</w:t>
      </w:r>
    </w:p>
    <w:p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/>
      </w:tblPr>
      <w:tblGrid>
        <w:gridCol w:w="3261"/>
        <w:gridCol w:w="3544"/>
        <w:gridCol w:w="3402"/>
      </w:tblGrid>
      <w:tr w:rsidR="00373CB2" w:rsidRPr="00B32E26" w:rsidTr="008143F2">
        <w:tc>
          <w:tcPr>
            <w:tcW w:w="3261" w:type="dxa"/>
          </w:tcPr>
          <w:p w:rsidR="00373CB2" w:rsidRPr="00B32E26" w:rsidRDefault="00373CB2" w:rsidP="008143F2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:rsidR="00373CB2" w:rsidRPr="00B32E26" w:rsidRDefault="00373CB2" w:rsidP="008143F2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:rsidR="00373CB2" w:rsidRPr="00B32E26" w:rsidRDefault="00373CB2" w:rsidP="008143F2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373CB2" w:rsidRPr="00B32E26" w:rsidTr="008143F2">
        <w:trPr>
          <w:trHeight w:val="250"/>
        </w:trPr>
        <w:tc>
          <w:tcPr>
            <w:tcW w:w="3261" w:type="dxa"/>
          </w:tcPr>
          <w:p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:rsidR="00373CB2" w:rsidRDefault="00373CB2" w:rsidP="00373CB2">
      <w:pPr>
        <w:jc w:val="center"/>
        <w:rPr>
          <w:b/>
          <w:sz w:val="22"/>
          <w:szCs w:val="22"/>
        </w:rPr>
      </w:pPr>
    </w:p>
    <w:p w:rsidR="00373CB2" w:rsidRDefault="00373CB2" w:rsidP="00373CB2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:rsidR="00373CB2" w:rsidRDefault="00373CB2" w:rsidP="00373CB2">
      <w:pPr>
        <w:jc w:val="center"/>
        <w:rPr>
          <w:b/>
          <w:sz w:val="22"/>
          <w:szCs w:val="22"/>
        </w:rPr>
      </w:pPr>
    </w:p>
    <w:p w:rsidR="00373CB2" w:rsidRDefault="00373CB2" w:rsidP="00373CB2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/>
      </w:tblPr>
      <w:tblGrid>
        <w:gridCol w:w="3049"/>
        <w:gridCol w:w="3402"/>
        <w:gridCol w:w="3828"/>
      </w:tblGrid>
      <w:tr w:rsidR="00373CB2" w:rsidRPr="00A93278" w:rsidTr="008143F2">
        <w:trPr>
          <w:trHeight w:val="738"/>
        </w:trPr>
        <w:tc>
          <w:tcPr>
            <w:tcW w:w="3049" w:type="dxa"/>
            <w:hideMark/>
          </w:tcPr>
          <w:p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:rsidR="00373CB2" w:rsidRPr="00A93278" w:rsidRDefault="00373CB2" w:rsidP="008143F2">
            <w:pPr>
              <w:rPr>
                <w:sz w:val="22"/>
                <w:szCs w:val="22"/>
              </w:rPr>
            </w:pPr>
          </w:p>
        </w:tc>
      </w:tr>
      <w:tr w:rsidR="00373CB2" w:rsidRPr="00A93278" w:rsidTr="008143F2">
        <w:trPr>
          <w:trHeight w:val="738"/>
        </w:trPr>
        <w:tc>
          <w:tcPr>
            <w:tcW w:w="3049" w:type="dxa"/>
          </w:tcPr>
          <w:p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18" w:name="_Toc478580959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18"/>
    </w:p>
    <w:p w:rsidR="00450E81" w:rsidRPr="002B1734" w:rsidRDefault="00450E81" w:rsidP="00D46AFE">
      <w:pPr>
        <w:pStyle w:val="2"/>
        <w:numPr>
          <w:ilvl w:val="0"/>
          <w:numId w:val="0"/>
        </w:numPr>
        <w:spacing w:before="0" w:after="0"/>
        <w:jc w:val="right"/>
        <w:rPr>
          <w:b w:val="0"/>
        </w:rPr>
      </w:pPr>
    </w:p>
    <w:p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/>
      </w:tblPr>
      <w:tblGrid>
        <w:gridCol w:w="5098"/>
        <w:gridCol w:w="5420"/>
      </w:tblGrid>
      <w:tr w:rsidR="00450E81" w:rsidRPr="002B1734" w:rsidTr="001450D2">
        <w:trPr>
          <w:trHeight w:val="3700"/>
        </w:trPr>
        <w:tc>
          <w:tcPr>
            <w:tcW w:w="5098" w:type="dxa"/>
            <w:shd w:val="clear" w:color="auto" w:fill="auto"/>
          </w:tcPr>
          <w:p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</w:t>
            </w:r>
            <w:r w:rsidR="009026C5">
              <w:rPr>
                <w:sz w:val="20"/>
                <w:szCs w:val="20"/>
                <w:lang w:eastAsia="en-US"/>
              </w:rPr>
              <w:t>гражданина (</w:t>
            </w:r>
            <w:r w:rsidRPr="002B1734">
              <w:rPr>
                <w:sz w:val="20"/>
                <w:szCs w:val="20"/>
                <w:lang w:eastAsia="en-US"/>
              </w:rPr>
              <w:t>физического лица</w:t>
            </w:r>
            <w:r w:rsidR="009026C5">
              <w:rPr>
                <w:sz w:val="20"/>
                <w:szCs w:val="20"/>
                <w:lang w:eastAsia="en-US"/>
              </w:rPr>
              <w:t>))</w:t>
            </w:r>
          </w:p>
          <w:p w:rsidR="00450E81" w:rsidRPr="00562AF6" w:rsidRDefault="00450E81" w:rsidP="00410640">
            <w:pPr>
              <w:suppressAutoHyphens w:val="0"/>
              <w:jc w:val="center"/>
              <w:rPr>
                <w:szCs w:val="20"/>
                <w:lang w:eastAsia="en-US"/>
              </w:rPr>
            </w:pPr>
          </w:p>
        </w:tc>
      </w:tr>
    </w:tbl>
    <w:p w:rsidR="00450E81" w:rsidRPr="00562AF6" w:rsidRDefault="00450E81" w:rsidP="009B2EA4">
      <w:pPr>
        <w:suppressAutoHyphens w:val="0"/>
        <w:rPr>
          <w:b/>
          <w:sz w:val="26"/>
          <w:szCs w:val="26"/>
          <w:lang w:eastAsia="en-US"/>
        </w:rPr>
      </w:pPr>
    </w:p>
    <w:p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Запрос на осмотр Объекта</w:t>
      </w:r>
      <w:r w:rsidR="00450E81" w:rsidRPr="002B1734">
        <w:rPr>
          <w:b/>
          <w:sz w:val="26"/>
          <w:szCs w:val="26"/>
          <w:lang w:eastAsia="en-US"/>
        </w:rPr>
        <w:t xml:space="preserve"> (лота) аукциона</w:t>
      </w:r>
    </w:p>
    <w:p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Прошу оформи</w:t>
      </w:r>
      <w:r w:rsidR="009B2EA4" w:rsidRPr="002B1734">
        <w:rPr>
          <w:szCs w:val="20"/>
          <w:lang w:eastAsia="en-US"/>
        </w:rPr>
        <w:t>ть документ для осмотра Объекта</w:t>
      </w:r>
      <w:r w:rsidRPr="002B1734">
        <w:rPr>
          <w:szCs w:val="20"/>
          <w:lang w:eastAsia="en-US"/>
        </w:rPr>
        <w:t xml:space="preserve"> (лота) аукциона от «__»________20</w:t>
      </w:r>
      <w:r w:rsidR="009B2EA4" w:rsidRPr="002B1734">
        <w:rPr>
          <w:szCs w:val="20"/>
          <w:lang w:eastAsia="en-US"/>
        </w:rPr>
        <w:t xml:space="preserve"> _</w:t>
      </w:r>
      <w:r w:rsidRPr="002B1734">
        <w:rPr>
          <w:szCs w:val="20"/>
          <w:lang w:eastAsia="en-US"/>
        </w:rPr>
        <w:t>__г.</w:t>
      </w:r>
      <w:r w:rsidR="00386D3F">
        <w:rPr>
          <w:szCs w:val="20"/>
          <w:lang w:eastAsia="en-US"/>
        </w:rPr>
        <w:t xml:space="preserve"> № ______</w:t>
      </w:r>
    </w:p>
    <w:p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Лот №__________, расположенный по адресу: ___________________________________________</w:t>
      </w:r>
      <w:r w:rsidR="009B2EA4" w:rsidRPr="002B1734">
        <w:rPr>
          <w:szCs w:val="20"/>
          <w:lang w:eastAsia="en-US"/>
        </w:rPr>
        <w:t>__</w:t>
      </w:r>
      <w:r w:rsidRPr="002B1734">
        <w:rPr>
          <w:szCs w:val="20"/>
          <w:lang w:eastAsia="en-US"/>
        </w:rPr>
        <w:t xml:space="preserve">, </w:t>
      </w:r>
    </w:p>
    <w:p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 физических лиц: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19" w:name="_Toc478580960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19"/>
    </w:p>
    <w:p w:rsidR="00A53A4E" w:rsidRDefault="00A53A4E" w:rsidP="00A53A4E">
      <w:pPr>
        <w:suppressAutoHyphens w:val="0"/>
        <w:ind w:right="-5"/>
        <w:jc w:val="right"/>
        <w:rPr>
          <w:lang w:eastAsia="ru-RU"/>
        </w:rPr>
      </w:pPr>
      <w:permStart w:id="55" w:edGrp="everyone"/>
      <w:r>
        <w:rPr>
          <w:lang w:eastAsia="ru-RU"/>
        </w:rPr>
        <w:t xml:space="preserve">Проект </w:t>
      </w:r>
      <w:r w:rsidR="00F21C4A">
        <w:rPr>
          <w:lang w:eastAsia="ru-RU"/>
        </w:rPr>
        <w:t>договора аренды</w:t>
      </w:r>
    </w:p>
    <w:p w:rsidR="00A53A4E" w:rsidRDefault="00A53A4E" w:rsidP="00A53A4E">
      <w:pPr>
        <w:suppressAutoHyphens w:val="0"/>
        <w:ind w:right="-5"/>
        <w:jc w:val="both"/>
        <w:rPr>
          <w:lang w:eastAsia="ru-RU"/>
        </w:rPr>
      </w:pPr>
    </w:p>
    <w:p w:rsidR="00F21C4A" w:rsidRPr="00BC55F1" w:rsidRDefault="00F21C4A" w:rsidP="00F21C4A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center"/>
      </w:pPr>
      <w:r w:rsidRPr="00BC55F1">
        <w:t>ДОГОВОР №____-2018</w:t>
      </w:r>
    </w:p>
    <w:p w:rsidR="00F21C4A" w:rsidRPr="00BC55F1" w:rsidRDefault="00F21C4A" w:rsidP="00F21C4A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center"/>
      </w:pPr>
      <w:r w:rsidRPr="00BC55F1">
        <w:t>аренды земельного участка</w:t>
      </w:r>
    </w:p>
    <w:p w:rsidR="00F21C4A" w:rsidRPr="00BC55F1" w:rsidRDefault="00F21C4A" w:rsidP="00F21C4A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center"/>
      </w:pPr>
      <w:r w:rsidRPr="00BC55F1">
        <w:t>п. Лотошино Московской области</w:t>
      </w:r>
    </w:p>
    <w:p w:rsidR="00F21C4A" w:rsidRPr="00BC55F1" w:rsidRDefault="00F21C4A" w:rsidP="00F21C4A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center"/>
      </w:pPr>
      <w:r w:rsidRPr="00BC55F1">
        <w:t>_______________  две тысячи  восемнадцатого года</w:t>
      </w:r>
    </w:p>
    <w:p w:rsidR="00F21C4A" w:rsidRPr="00BC55F1" w:rsidRDefault="00F21C4A" w:rsidP="00F21C4A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center"/>
      </w:pPr>
    </w:p>
    <w:p w:rsidR="00F21C4A" w:rsidRPr="00BC55F1" w:rsidRDefault="00F21C4A" w:rsidP="00F21C4A">
      <w:pPr>
        <w:autoSpaceDE w:val="0"/>
        <w:autoSpaceDN w:val="0"/>
        <w:adjustRightInd w:val="0"/>
        <w:jc w:val="both"/>
      </w:pPr>
      <w:r w:rsidRPr="00BC55F1">
        <w:t xml:space="preserve">АРЕНДОДАТЕЛЬ: Комитет по управлению имуществом администрации Лотошинского муниципального района Московской области, ИНН 5071000888, ОГРН 1025007373951, зарегистрирован 04.12.1991 г. Исполнительным комитетом районного Совета народных депутатов Лотошинского района за №359/15, КПП 507101001, адрес (местонахождение) постоянно действующего исполнительного органа: 143800, Россия, Московская область, пос. Лотошино, ул.1-ая Льнозаводская, д.11, в лице  Председателя Козловского Василия Яковлевича, действующего от имени муниципального образования «Лотошинский муниципальныйрайонМосковской области» на основании Постановления Главы Лотошинского муниципального района Московской области от  27.03.2007. № 186 «О назначении уполномоченного органа по вопросам регулирования земельных отношений на территории Лотошинского муниципального района», руководствуясь Постановлением  Главы Лотошинского муниципального района Московской области от ________ № _______ «О проведении аукциона на право заключения договоров аренды  земельных участков»,   и АРЕНДАТОР:  ____________ при совместном упоминании, в дальнейшем именуемые «Стороны», на основании _______ </w:t>
      </w:r>
      <w:r w:rsidRPr="00BC55F1">
        <w:rPr>
          <w:bCs/>
        </w:rPr>
        <w:t>от _______,</w:t>
      </w:r>
      <w:r w:rsidRPr="00BC55F1">
        <w:t xml:space="preserve">  действуя добровольно,  заключили настоящий Договор  о нижеследующем.</w:t>
      </w:r>
    </w:p>
    <w:p w:rsidR="00F21C4A" w:rsidRPr="00BC55F1" w:rsidRDefault="00F21C4A" w:rsidP="00F21C4A">
      <w:pPr>
        <w:pStyle w:val="2c"/>
        <w:numPr>
          <w:ilvl w:val="0"/>
          <w:numId w:val="26"/>
        </w:numPr>
        <w:autoSpaceDE w:val="0"/>
        <w:autoSpaceDN w:val="0"/>
        <w:adjustRightInd w:val="0"/>
        <w:spacing w:after="0" w:line="240" w:lineRule="auto"/>
        <w:ind w:left="0" w:firstLine="0"/>
        <w:jc w:val="center"/>
        <w:rPr>
          <w:rFonts w:ascii="Times New Roman" w:hAnsi="Times New Roman"/>
          <w:b/>
          <w:bCs/>
          <w:sz w:val="24"/>
          <w:szCs w:val="24"/>
        </w:rPr>
      </w:pPr>
      <w:r w:rsidRPr="00BC55F1">
        <w:rPr>
          <w:rFonts w:ascii="Times New Roman" w:hAnsi="Times New Roman"/>
          <w:b/>
          <w:bCs/>
          <w:sz w:val="24"/>
          <w:szCs w:val="24"/>
        </w:rPr>
        <w:t>Предмет и цель Договора</w:t>
      </w:r>
    </w:p>
    <w:p w:rsidR="00F21C4A" w:rsidRPr="00BC55F1" w:rsidRDefault="00F21C4A" w:rsidP="00F21C4A">
      <w:pPr>
        <w:pStyle w:val="2c"/>
        <w:autoSpaceDE w:val="0"/>
        <w:autoSpaceDN w:val="0"/>
        <w:adjustRightInd w:val="0"/>
        <w:spacing w:after="0" w:line="240" w:lineRule="auto"/>
        <w:ind w:left="0"/>
        <w:rPr>
          <w:rFonts w:ascii="Times New Roman" w:hAnsi="Times New Roman"/>
          <w:b/>
          <w:bCs/>
          <w:sz w:val="24"/>
          <w:szCs w:val="24"/>
        </w:rPr>
      </w:pPr>
    </w:p>
    <w:p w:rsidR="00F21C4A" w:rsidRPr="00BC55F1" w:rsidRDefault="00F21C4A" w:rsidP="00F21C4A">
      <w:pPr>
        <w:shd w:val="clear" w:color="auto" w:fill="FFFFFF"/>
        <w:jc w:val="both"/>
      </w:pPr>
      <w:r w:rsidRPr="00BC55F1">
        <w:t xml:space="preserve">            1.1. Арендодатель обязуется предоставить Арендатору за плату во временное владение и пользование  земельный участок,  из земель, государственная собственность на которые не разграничена, площадью 1029 кв.м, с кадастровым номером: 50:02:0040208:299, категория земель: земли населенных пунктов  с видом разрешенного использования: для ведения личного подсобного хозяйства,  расположенный по адресу: Московская область, Лотошинский муниципальный район, сельское поселение Ошейкинское, д. Узорово (далее по тексту – Земельный участок), а Арендатор обязуется принять Земельный участок по акту приема-передачи (Приложение №3 является неотъемлемой частью настоящего договора).</w:t>
      </w:r>
    </w:p>
    <w:p w:rsidR="00F21C4A" w:rsidRPr="00BC55F1" w:rsidRDefault="00F21C4A" w:rsidP="00F21C4A">
      <w:pPr>
        <w:shd w:val="clear" w:color="auto" w:fill="FFFFFF"/>
        <w:jc w:val="both"/>
      </w:pPr>
      <w:r w:rsidRPr="00BC55F1">
        <w:t xml:space="preserve">           1.2. Настоящий договор заключен на основании Протокола ________ (далее по тексту – Протокол), выписка из которого  является  приложением №1 к настоящему договору.</w:t>
      </w:r>
    </w:p>
    <w:p w:rsidR="00F21C4A" w:rsidRPr="00BC55F1" w:rsidRDefault="00F21C4A" w:rsidP="00F21C4A">
      <w:pPr>
        <w:shd w:val="clear" w:color="auto" w:fill="FFFFFF"/>
        <w:jc w:val="both"/>
      </w:pPr>
      <w:r w:rsidRPr="00BC55F1">
        <w:t xml:space="preserve">           1.3. Участок предоставляется  для ведения личного подсобного хозяйства (вид деятельности).</w:t>
      </w:r>
    </w:p>
    <w:p w:rsidR="00F21C4A" w:rsidRPr="00BC55F1" w:rsidRDefault="00F21C4A" w:rsidP="00F21C4A">
      <w:pPr>
        <w:pStyle w:val="ConsNormal"/>
        <w:suppressAutoHyphens w:val="0"/>
        <w:autoSpaceDN w:val="0"/>
        <w:ind w:right="0" w:firstLine="0"/>
        <w:jc w:val="both"/>
        <w:rPr>
          <w:rFonts w:ascii="Times New Roman" w:hAnsi="Times New Roman" w:cs="Times New Roman"/>
          <w:sz w:val="24"/>
          <w:szCs w:val="24"/>
        </w:rPr>
      </w:pPr>
      <w:r w:rsidRPr="00BC55F1">
        <w:rPr>
          <w:rFonts w:ascii="Times New Roman" w:hAnsi="Times New Roman" w:cs="Times New Roman"/>
          <w:sz w:val="24"/>
          <w:szCs w:val="24"/>
        </w:rPr>
        <w:t xml:space="preserve">           1.4. Сведения об ограничениях (обременениях) прав на земельный участок: отсутствуют.</w:t>
      </w:r>
    </w:p>
    <w:p w:rsidR="00F21C4A" w:rsidRPr="00BC55F1" w:rsidRDefault="00F21C4A" w:rsidP="00F21C4A">
      <w:pPr>
        <w:shd w:val="clear" w:color="auto" w:fill="FFFFFF"/>
        <w:jc w:val="both"/>
      </w:pPr>
      <w:r w:rsidRPr="00BC55F1">
        <w:t xml:space="preserve">           2. На Земельном участке отсутствуют объекты недвижимого имущества, принадлежащие Арендатору на каком – либо праве.</w:t>
      </w:r>
    </w:p>
    <w:p w:rsidR="00F21C4A" w:rsidRPr="00BC55F1" w:rsidRDefault="00F21C4A" w:rsidP="00F21C4A">
      <w:pPr>
        <w:autoSpaceDE w:val="0"/>
        <w:autoSpaceDN w:val="0"/>
        <w:adjustRightInd w:val="0"/>
        <w:rPr>
          <w:b/>
          <w:bCs/>
        </w:rPr>
      </w:pPr>
    </w:p>
    <w:p w:rsidR="00F21C4A" w:rsidRPr="00BC55F1" w:rsidRDefault="00F21C4A" w:rsidP="00F21C4A">
      <w:pPr>
        <w:pStyle w:val="2c"/>
        <w:numPr>
          <w:ilvl w:val="0"/>
          <w:numId w:val="28"/>
        </w:numPr>
        <w:autoSpaceDE w:val="0"/>
        <w:autoSpaceDN w:val="0"/>
        <w:adjustRightInd w:val="0"/>
        <w:spacing w:after="0" w:line="240" w:lineRule="auto"/>
        <w:ind w:left="0" w:firstLine="0"/>
        <w:jc w:val="center"/>
        <w:rPr>
          <w:rFonts w:ascii="Times New Roman" w:hAnsi="Times New Roman"/>
          <w:b/>
          <w:bCs/>
          <w:sz w:val="24"/>
          <w:szCs w:val="24"/>
        </w:rPr>
      </w:pPr>
      <w:r w:rsidRPr="00BC55F1">
        <w:rPr>
          <w:rFonts w:ascii="Times New Roman" w:hAnsi="Times New Roman"/>
          <w:b/>
          <w:bCs/>
          <w:sz w:val="24"/>
          <w:szCs w:val="24"/>
        </w:rPr>
        <w:t>Срок Договора</w:t>
      </w:r>
    </w:p>
    <w:p w:rsidR="00F21C4A" w:rsidRPr="00BC55F1" w:rsidRDefault="00F21C4A" w:rsidP="00F21C4A">
      <w:pPr>
        <w:pStyle w:val="2c"/>
        <w:autoSpaceDE w:val="0"/>
        <w:autoSpaceDN w:val="0"/>
        <w:adjustRightInd w:val="0"/>
        <w:spacing w:after="0" w:line="240" w:lineRule="auto"/>
        <w:ind w:left="0"/>
        <w:rPr>
          <w:rFonts w:ascii="Times New Roman" w:hAnsi="Times New Roman"/>
          <w:b/>
          <w:bCs/>
          <w:sz w:val="24"/>
          <w:szCs w:val="24"/>
        </w:rPr>
      </w:pPr>
    </w:p>
    <w:p w:rsidR="00F21C4A" w:rsidRPr="00BC55F1" w:rsidRDefault="00F21C4A" w:rsidP="00F21C4A">
      <w:pPr>
        <w:autoSpaceDE w:val="0"/>
        <w:autoSpaceDN w:val="0"/>
        <w:adjustRightInd w:val="0"/>
        <w:ind w:firstLine="708"/>
        <w:jc w:val="both"/>
        <w:rPr>
          <w:bCs/>
        </w:rPr>
      </w:pPr>
      <w:r w:rsidRPr="00BC55F1">
        <w:rPr>
          <w:bCs/>
        </w:rPr>
        <w:t>2.1. Настоящий договор заключается на срок  9 лет с  ______2018 года по     ______2027 года.</w:t>
      </w:r>
    </w:p>
    <w:p w:rsidR="00F21C4A" w:rsidRPr="00BC55F1" w:rsidRDefault="00F21C4A" w:rsidP="00F21C4A">
      <w:pPr>
        <w:autoSpaceDE w:val="0"/>
        <w:autoSpaceDN w:val="0"/>
        <w:adjustRightInd w:val="0"/>
        <w:ind w:firstLine="708"/>
        <w:jc w:val="both"/>
        <w:rPr>
          <w:bCs/>
        </w:rPr>
      </w:pPr>
      <w:r w:rsidRPr="00BC55F1">
        <w:rPr>
          <w:bCs/>
        </w:rPr>
        <w:t xml:space="preserve">2.2. Участок считается переданным Арендодателем Арендатору и принятым Арендатором с момента подписания акта-приема передачи земельного участка. </w:t>
      </w:r>
    </w:p>
    <w:p w:rsidR="00F21C4A" w:rsidRPr="00BC55F1" w:rsidRDefault="00F21C4A" w:rsidP="00F21C4A">
      <w:pPr>
        <w:autoSpaceDE w:val="0"/>
        <w:autoSpaceDN w:val="0"/>
        <w:adjustRightInd w:val="0"/>
        <w:ind w:firstLine="708"/>
        <w:jc w:val="both"/>
        <w:rPr>
          <w:bCs/>
        </w:rPr>
      </w:pPr>
      <w:r w:rsidRPr="00BC55F1">
        <w:rPr>
          <w:bCs/>
        </w:rPr>
        <w:t>2.3. Договор, вступает в силу с даты его государственной регистрации в установленном законодательством Российской Федерации, законодательством Московской области порядке.</w:t>
      </w:r>
    </w:p>
    <w:p w:rsidR="00F21C4A" w:rsidRPr="00BC55F1" w:rsidRDefault="00F21C4A" w:rsidP="00F21C4A">
      <w:pPr>
        <w:autoSpaceDE w:val="0"/>
        <w:autoSpaceDN w:val="0"/>
        <w:adjustRightInd w:val="0"/>
        <w:jc w:val="both"/>
        <w:rPr>
          <w:bCs/>
        </w:rPr>
      </w:pPr>
    </w:p>
    <w:p w:rsidR="00F21C4A" w:rsidRPr="00BC55F1" w:rsidRDefault="00F21C4A" w:rsidP="00F21C4A">
      <w:pPr>
        <w:autoSpaceDE w:val="0"/>
        <w:autoSpaceDN w:val="0"/>
        <w:adjustRightInd w:val="0"/>
        <w:jc w:val="both"/>
        <w:rPr>
          <w:bCs/>
        </w:rPr>
      </w:pPr>
    </w:p>
    <w:p w:rsidR="00F21C4A" w:rsidRPr="00BC55F1" w:rsidRDefault="00F21C4A" w:rsidP="00F21C4A">
      <w:pPr>
        <w:autoSpaceDE w:val="0"/>
        <w:autoSpaceDN w:val="0"/>
        <w:adjustRightInd w:val="0"/>
        <w:jc w:val="center"/>
        <w:rPr>
          <w:b/>
          <w:bCs/>
        </w:rPr>
      </w:pPr>
      <w:r w:rsidRPr="00BC55F1">
        <w:rPr>
          <w:b/>
          <w:bCs/>
        </w:rPr>
        <w:t>3. Размер и условия внесения арендной платы</w:t>
      </w:r>
    </w:p>
    <w:p w:rsidR="00F21C4A" w:rsidRPr="00BC55F1" w:rsidRDefault="00F21C4A" w:rsidP="00F21C4A">
      <w:pPr>
        <w:ind w:firstLine="708"/>
        <w:jc w:val="both"/>
        <w:rPr>
          <w:bCs/>
        </w:rPr>
      </w:pPr>
      <w:r w:rsidRPr="00BC55F1">
        <w:rPr>
          <w:bCs/>
        </w:rPr>
        <w:t>3.1.Арендная плата начисляется с даты начала течения срока договора, указанного в п.2.1. настоящего договора.</w:t>
      </w:r>
    </w:p>
    <w:p w:rsidR="00F21C4A" w:rsidRPr="00BC55F1" w:rsidRDefault="00F21C4A" w:rsidP="00F21C4A">
      <w:pPr>
        <w:ind w:firstLine="708"/>
        <w:jc w:val="both"/>
        <w:rPr>
          <w:bCs/>
        </w:rPr>
      </w:pPr>
      <w:r w:rsidRPr="00BC55F1">
        <w:rPr>
          <w:bCs/>
        </w:rPr>
        <w:t>3.2. Размер годовой арендной платы устанавливается в соответствии с Протоколом.</w:t>
      </w:r>
    </w:p>
    <w:p w:rsidR="00F21C4A" w:rsidRPr="00BC55F1" w:rsidRDefault="00F21C4A" w:rsidP="00F21C4A">
      <w:pPr>
        <w:ind w:firstLine="708"/>
        <w:jc w:val="both"/>
        <w:rPr>
          <w:bCs/>
        </w:rPr>
      </w:pPr>
      <w:r w:rsidRPr="00BC55F1">
        <w:rPr>
          <w:bCs/>
        </w:rPr>
        <w:t xml:space="preserve">3.3. Размер арендной платы за земельный участок определяется в Приложении №2 к настоящему договору, которое является его неотъемлемой частью. </w:t>
      </w:r>
    </w:p>
    <w:p w:rsidR="00F21C4A" w:rsidRPr="00BC55F1" w:rsidRDefault="00F21C4A" w:rsidP="00F21C4A">
      <w:pPr>
        <w:jc w:val="both"/>
        <w:rPr>
          <w:bCs/>
        </w:rPr>
      </w:pPr>
      <w:r w:rsidRPr="00BC55F1">
        <w:rPr>
          <w:bCs/>
        </w:rPr>
        <w:lastRenderedPageBreak/>
        <w:t>Сумма ежемесячной арендной платы устанавливается в размере в соответствии с Приложением 2.</w:t>
      </w:r>
    </w:p>
    <w:p w:rsidR="00F21C4A" w:rsidRPr="00BC55F1" w:rsidRDefault="00F21C4A" w:rsidP="00F21C4A">
      <w:pPr>
        <w:autoSpaceDE w:val="0"/>
        <w:autoSpaceDN w:val="0"/>
        <w:adjustRightInd w:val="0"/>
        <w:ind w:firstLine="708"/>
        <w:jc w:val="both"/>
      </w:pPr>
      <w:r w:rsidRPr="00BC55F1">
        <w:t>3.4. Арендная плата вносится Арендатором ежемесячно (ежеквартально) в полном объеме в размере, установленном в Приложении 2, не  позднее 10 числа текущего месяца  (15 числа последнего месяца квартала)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р/с 40101810845250010102, в ГУ Банка России по ЦФО, БИК 044525000.Получатель: Управление федерального казначейства по Московской области (КУИ администрации Лотошинского муниципального района) л/с 04483852630, ИНН 5071000888, КПП 507101001), КБК 00311105013050000120 – аренда земельного участка,ОКТМО 46629428.</w:t>
      </w:r>
    </w:p>
    <w:p w:rsidR="00F21C4A" w:rsidRPr="00BC55F1" w:rsidRDefault="00F21C4A" w:rsidP="00F21C4A">
      <w:pPr>
        <w:jc w:val="both"/>
      </w:pPr>
      <w:r w:rsidRPr="00BC55F1">
        <w:t>Арендная плата изменяется в одностороннем порядке по требованию Арендодателя на максимальный размер уровня инфляции, установленный в федеральном законе о федеральном бюджете на очередной финансовый год и плановый период, который применяется ежегодно по состоянию на начало очередного финансового года, начиная с года, следующего за годом, в котором заключен договор аренды.</w:t>
      </w:r>
    </w:p>
    <w:p w:rsidR="00F21C4A" w:rsidRPr="00BC55F1" w:rsidRDefault="00F21C4A" w:rsidP="00F21C4A">
      <w:pPr>
        <w:jc w:val="both"/>
        <w:outlineLvl w:val="0"/>
      </w:pPr>
      <w:r w:rsidRPr="00BC55F1">
        <w:t xml:space="preserve">         3.5 Арендная плата за неполный период (месяц)  исчисляется пропорционально количеству календарных дней аренды в месяце к количеству дней данного месяца.</w:t>
      </w:r>
    </w:p>
    <w:p w:rsidR="00F21C4A" w:rsidRPr="00BC55F1" w:rsidRDefault="00F21C4A" w:rsidP="00F21C4A">
      <w:pPr>
        <w:jc w:val="both"/>
        <w:outlineLvl w:val="0"/>
      </w:pPr>
      <w:r w:rsidRPr="00BC55F1">
        <w:t xml:space="preserve">         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 </w:t>
      </w:r>
    </w:p>
    <w:p w:rsidR="00F21C4A" w:rsidRPr="00BC55F1" w:rsidRDefault="00F21C4A" w:rsidP="00F21C4A">
      <w:pPr>
        <w:autoSpaceDE w:val="0"/>
        <w:autoSpaceDN w:val="0"/>
        <w:adjustRightInd w:val="0"/>
        <w:jc w:val="both"/>
        <w:rPr>
          <w:bCs/>
        </w:rPr>
      </w:pPr>
      <w:r w:rsidRPr="00BC55F1">
        <w:t xml:space="preserve">          3.7. </w:t>
      </w:r>
      <w:r w:rsidRPr="00BC55F1">
        <w:rPr>
          <w:bCs/>
        </w:rPr>
        <w:t>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:rsidR="00F21C4A" w:rsidRPr="00BC55F1" w:rsidRDefault="00F21C4A" w:rsidP="00F21C4A">
      <w:pPr>
        <w:autoSpaceDE w:val="0"/>
        <w:autoSpaceDN w:val="0"/>
        <w:adjustRightInd w:val="0"/>
        <w:jc w:val="both"/>
        <w:rPr>
          <w:bCs/>
        </w:rPr>
      </w:pPr>
      <w:r w:rsidRPr="00BC55F1">
        <w:rPr>
          <w:bCs/>
        </w:rPr>
        <w:t xml:space="preserve">         3.8. 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:rsidR="00F21C4A" w:rsidRPr="00BC55F1" w:rsidRDefault="00F21C4A" w:rsidP="00F21C4A">
      <w:pPr>
        <w:autoSpaceDE w:val="0"/>
        <w:autoSpaceDN w:val="0"/>
        <w:adjustRightInd w:val="0"/>
        <w:jc w:val="both"/>
        <w:rPr>
          <w:bCs/>
        </w:rPr>
      </w:pPr>
    </w:p>
    <w:p w:rsidR="00F21C4A" w:rsidRPr="00BC55F1" w:rsidRDefault="00F21C4A" w:rsidP="00F21C4A">
      <w:pPr>
        <w:autoSpaceDE w:val="0"/>
        <w:autoSpaceDN w:val="0"/>
        <w:adjustRightInd w:val="0"/>
        <w:jc w:val="center"/>
        <w:rPr>
          <w:b/>
          <w:bCs/>
        </w:rPr>
      </w:pPr>
      <w:r w:rsidRPr="00BC55F1">
        <w:rPr>
          <w:b/>
          <w:bCs/>
        </w:rPr>
        <w:t>4. Права и обязанности Сторон</w:t>
      </w:r>
    </w:p>
    <w:p w:rsidR="00F21C4A" w:rsidRPr="00BC55F1" w:rsidRDefault="00F21C4A" w:rsidP="00F21C4A">
      <w:pPr>
        <w:autoSpaceDE w:val="0"/>
        <w:autoSpaceDN w:val="0"/>
        <w:adjustRightInd w:val="0"/>
        <w:ind w:firstLine="708"/>
        <w:jc w:val="both"/>
        <w:rPr>
          <w:bCs/>
        </w:rPr>
      </w:pPr>
      <w:r w:rsidRPr="00BC55F1">
        <w:rPr>
          <w:bCs/>
        </w:rPr>
        <w:t>4.1. Арендодатель имеет право:</w:t>
      </w:r>
    </w:p>
    <w:p w:rsidR="00F21C4A" w:rsidRPr="00BC55F1" w:rsidRDefault="00F21C4A" w:rsidP="00F21C4A">
      <w:pPr>
        <w:autoSpaceDE w:val="0"/>
        <w:autoSpaceDN w:val="0"/>
        <w:adjustRightInd w:val="0"/>
        <w:ind w:firstLine="708"/>
        <w:jc w:val="both"/>
        <w:rPr>
          <w:bCs/>
        </w:rPr>
      </w:pPr>
      <w:r w:rsidRPr="00BC55F1">
        <w:rPr>
          <w:bCs/>
        </w:rPr>
        <w:t>4.1.1. Требовать досрочного расторжения настоящего договора в порядке и в случаях, предусмотренных действующим законодательством и настоящим договором, в том числе при:</w:t>
      </w:r>
    </w:p>
    <w:p w:rsidR="00F21C4A" w:rsidRPr="00BC55F1" w:rsidRDefault="00F21C4A" w:rsidP="00F21C4A">
      <w:pPr>
        <w:autoSpaceDE w:val="0"/>
        <w:autoSpaceDN w:val="0"/>
        <w:adjustRightInd w:val="0"/>
        <w:jc w:val="both"/>
        <w:rPr>
          <w:bCs/>
        </w:rPr>
      </w:pPr>
      <w:r w:rsidRPr="00BC55F1">
        <w:rPr>
          <w:bCs/>
        </w:rPr>
        <w:t>- использовании Земельного участка способами, приводящими к его порче;</w:t>
      </w:r>
    </w:p>
    <w:p w:rsidR="00F21C4A" w:rsidRPr="00BC55F1" w:rsidRDefault="00F21C4A" w:rsidP="00F21C4A">
      <w:pPr>
        <w:autoSpaceDE w:val="0"/>
        <w:autoSpaceDN w:val="0"/>
        <w:adjustRightInd w:val="0"/>
        <w:jc w:val="both"/>
        <w:rPr>
          <w:bCs/>
        </w:rPr>
      </w:pPr>
      <w:r w:rsidRPr="00BC55F1">
        <w:rPr>
          <w:bCs/>
        </w:rPr>
        <w:t>-использовании Земельного участка не в соответствии с видом его разрешенного использования;</w:t>
      </w:r>
    </w:p>
    <w:p w:rsidR="00F21C4A" w:rsidRPr="00BC55F1" w:rsidRDefault="00F21C4A" w:rsidP="00F21C4A">
      <w:pPr>
        <w:autoSpaceDE w:val="0"/>
        <w:autoSpaceDN w:val="0"/>
        <w:adjustRightInd w:val="0"/>
        <w:jc w:val="both"/>
        <w:rPr>
          <w:bCs/>
        </w:rPr>
      </w:pPr>
      <w:r w:rsidRPr="00BC55F1">
        <w:rPr>
          <w:bCs/>
        </w:rPr>
        <w:t>-использовании Земельного участка  не в соответствии с целевым  назначением;</w:t>
      </w:r>
    </w:p>
    <w:p w:rsidR="00F21C4A" w:rsidRPr="00BC55F1" w:rsidRDefault="00F21C4A" w:rsidP="00F21C4A">
      <w:pPr>
        <w:autoSpaceDE w:val="0"/>
        <w:autoSpaceDN w:val="0"/>
        <w:adjustRightInd w:val="0"/>
        <w:jc w:val="both"/>
        <w:rPr>
          <w:bCs/>
        </w:rPr>
      </w:pPr>
      <w:r w:rsidRPr="00BC55F1">
        <w:rPr>
          <w:bCs/>
        </w:rPr>
        <w:t>- неиспользовании/ не освоении Земельного участка в течении 1 года;</w:t>
      </w:r>
    </w:p>
    <w:p w:rsidR="00F21C4A" w:rsidRPr="00BC55F1" w:rsidRDefault="00F21C4A" w:rsidP="00F21C4A">
      <w:pPr>
        <w:autoSpaceDE w:val="0"/>
        <w:autoSpaceDN w:val="0"/>
        <w:adjustRightInd w:val="0"/>
        <w:jc w:val="both"/>
        <w:rPr>
          <w:bCs/>
        </w:rPr>
      </w:pPr>
      <w:r w:rsidRPr="00BC55F1">
        <w:rPr>
          <w:bCs/>
        </w:rPr>
        <w:t>- не внесении арендной платы либо внесение не в полном объеме более чем 2 (два) периодов подряд;</w:t>
      </w:r>
    </w:p>
    <w:p w:rsidR="00F21C4A" w:rsidRPr="00BC55F1" w:rsidRDefault="00F21C4A" w:rsidP="00F21C4A">
      <w:pPr>
        <w:autoSpaceDE w:val="0"/>
        <w:autoSpaceDN w:val="0"/>
        <w:adjustRightInd w:val="0"/>
        <w:jc w:val="both"/>
        <w:rPr>
          <w:bCs/>
        </w:rPr>
      </w:pPr>
      <w:r w:rsidRPr="00BC55F1">
        <w:rPr>
          <w:bCs/>
        </w:rPr>
        <w:t>В случае не подписания арендатором дополнительных соглашений к настоящему договору, о внесении изменений, указанных в п.4.1.3;</w:t>
      </w:r>
    </w:p>
    <w:p w:rsidR="00F21C4A" w:rsidRPr="00BC55F1" w:rsidRDefault="00F21C4A" w:rsidP="00F21C4A">
      <w:pPr>
        <w:autoSpaceDE w:val="0"/>
        <w:autoSpaceDN w:val="0"/>
        <w:adjustRightInd w:val="0"/>
        <w:jc w:val="both"/>
        <w:rPr>
          <w:bCs/>
        </w:rPr>
      </w:pPr>
      <w:r w:rsidRPr="00BC55F1">
        <w:rPr>
          <w:bCs/>
        </w:rPr>
        <w:t>В случае переуступки Арендатором прав и обязанностей по настоящему договору при наличии непогашенной задолженности Арендатора перед Арендодателем;</w:t>
      </w:r>
    </w:p>
    <w:p w:rsidR="00F21C4A" w:rsidRPr="00BC55F1" w:rsidRDefault="00F21C4A" w:rsidP="00F21C4A">
      <w:pPr>
        <w:autoSpaceDE w:val="0"/>
        <w:autoSpaceDN w:val="0"/>
        <w:adjustRightInd w:val="0"/>
        <w:jc w:val="both"/>
        <w:rPr>
          <w:bCs/>
        </w:rPr>
      </w:pPr>
      <w:r w:rsidRPr="00BC55F1">
        <w:rPr>
          <w:bCs/>
        </w:rPr>
        <w:t>-нахождения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:rsidR="00F21C4A" w:rsidRPr="00BC55F1" w:rsidRDefault="00F21C4A" w:rsidP="00F21C4A">
      <w:pPr>
        <w:autoSpaceDE w:val="0"/>
        <w:autoSpaceDN w:val="0"/>
        <w:adjustRightInd w:val="0"/>
        <w:jc w:val="both"/>
        <w:rPr>
          <w:bCs/>
        </w:rPr>
      </w:pPr>
      <w:r w:rsidRPr="00BC55F1">
        <w:rPr>
          <w:bCs/>
        </w:rPr>
        <w:t>- в случае осуществления Арендатором самовольной постройки на Земельном участке.</w:t>
      </w:r>
    </w:p>
    <w:p w:rsidR="00F21C4A" w:rsidRPr="00BC55F1" w:rsidRDefault="00F21C4A" w:rsidP="00F21C4A">
      <w:pPr>
        <w:autoSpaceDE w:val="0"/>
        <w:autoSpaceDN w:val="0"/>
        <w:adjustRightInd w:val="0"/>
        <w:ind w:firstLine="708"/>
        <w:jc w:val="both"/>
        <w:rPr>
          <w:bCs/>
        </w:rPr>
      </w:pPr>
      <w:r w:rsidRPr="00BC55F1">
        <w:rPr>
          <w:bCs/>
        </w:rPr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:rsidR="00F21C4A" w:rsidRPr="00BC55F1" w:rsidRDefault="00F21C4A" w:rsidP="00F21C4A">
      <w:pPr>
        <w:autoSpaceDE w:val="0"/>
        <w:autoSpaceDN w:val="0"/>
        <w:adjustRightInd w:val="0"/>
        <w:ind w:firstLine="708"/>
        <w:jc w:val="both"/>
        <w:rPr>
          <w:bCs/>
        </w:rPr>
      </w:pPr>
      <w:r w:rsidRPr="00BC55F1">
        <w:rPr>
          <w:bCs/>
        </w:rPr>
        <w:t>4.1.3. Вносить в настоящий договор необходимые изменения и дополнения в случае внесения таковых в действующее законодательство Российской Федерации, законодательство Московской области.</w:t>
      </w:r>
    </w:p>
    <w:p w:rsidR="00F21C4A" w:rsidRPr="00BC55F1" w:rsidRDefault="00F21C4A" w:rsidP="00F21C4A">
      <w:pPr>
        <w:autoSpaceDE w:val="0"/>
        <w:autoSpaceDN w:val="0"/>
        <w:adjustRightInd w:val="0"/>
        <w:ind w:firstLine="708"/>
        <w:jc w:val="both"/>
        <w:rPr>
          <w:bCs/>
        </w:rPr>
      </w:pPr>
      <w:r w:rsidRPr="00BC55F1">
        <w:rPr>
          <w:bCs/>
        </w:rPr>
        <w:t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законодательством Московской области.</w:t>
      </w:r>
    </w:p>
    <w:p w:rsidR="00F21C4A" w:rsidRPr="00BC55F1" w:rsidRDefault="00F21C4A" w:rsidP="00F21C4A">
      <w:pPr>
        <w:autoSpaceDE w:val="0"/>
        <w:autoSpaceDN w:val="0"/>
        <w:adjustRightInd w:val="0"/>
        <w:ind w:firstLine="708"/>
        <w:jc w:val="both"/>
        <w:rPr>
          <w:bCs/>
        </w:rPr>
      </w:pPr>
      <w:r w:rsidRPr="00BC55F1">
        <w:rPr>
          <w:bCs/>
        </w:rPr>
        <w:t>4.1.5 Изъять Земельный участок в порядке, установленном действующим законодательством Российской Федерации, законодательством Московской области.</w:t>
      </w:r>
    </w:p>
    <w:p w:rsidR="00F21C4A" w:rsidRPr="00BC55F1" w:rsidRDefault="00F21C4A" w:rsidP="00F21C4A">
      <w:pPr>
        <w:autoSpaceDE w:val="0"/>
        <w:autoSpaceDN w:val="0"/>
        <w:adjustRightInd w:val="0"/>
        <w:ind w:firstLine="708"/>
        <w:jc w:val="both"/>
        <w:rPr>
          <w:bCs/>
        </w:rPr>
      </w:pPr>
      <w:r w:rsidRPr="00BC55F1">
        <w:rPr>
          <w:bCs/>
        </w:rPr>
        <w:lastRenderedPageBreak/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</w:p>
    <w:p w:rsidR="00F21C4A" w:rsidRPr="00BC55F1" w:rsidRDefault="00F21C4A" w:rsidP="00F21C4A">
      <w:pPr>
        <w:autoSpaceDE w:val="0"/>
        <w:autoSpaceDN w:val="0"/>
        <w:adjustRightInd w:val="0"/>
        <w:ind w:firstLine="708"/>
        <w:jc w:val="both"/>
        <w:rPr>
          <w:bCs/>
        </w:rPr>
      </w:pPr>
      <w:r w:rsidRPr="00BC55F1">
        <w:rPr>
          <w:bCs/>
        </w:rPr>
        <w:t>4.2. Арендодатель обязан:</w:t>
      </w:r>
    </w:p>
    <w:p w:rsidR="00F21C4A" w:rsidRPr="00BC55F1" w:rsidRDefault="00F21C4A" w:rsidP="00F21C4A">
      <w:pPr>
        <w:autoSpaceDE w:val="0"/>
        <w:autoSpaceDN w:val="0"/>
        <w:adjustRightInd w:val="0"/>
        <w:ind w:firstLine="708"/>
        <w:jc w:val="both"/>
        <w:rPr>
          <w:bCs/>
        </w:rPr>
      </w:pPr>
      <w:r w:rsidRPr="00BC55F1">
        <w:rPr>
          <w:bCs/>
        </w:rPr>
        <w:t>4.2.1. Передать Арендатору Земельный участок по акту приема-передачи в течение    дней с момента полписания настоящего договора.</w:t>
      </w:r>
    </w:p>
    <w:p w:rsidR="00F21C4A" w:rsidRPr="00BC55F1" w:rsidRDefault="00F21C4A" w:rsidP="00F21C4A">
      <w:pPr>
        <w:autoSpaceDE w:val="0"/>
        <w:autoSpaceDN w:val="0"/>
        <w:adjustRightInd w:val="0"/>
        <w:ind w:firstLine="708"/>
        <w:jc w:val="both"/>
        <w:rPr>
          <w:bCs/>
        </w:rPr>
      </w:pPr>
      <w:r w:rsidRPr="00BC55F1">
        <w:rPr>
          <w:bCs/>
        </w:rPr>
        <w:t>4.2.2. Не чинить препятствия Арендатору в правомерном использовании (владении и  пользовании) Земельного участка.</w:t>
      </w:r>
    </w:p>
    <w:p w:rsidR="00F21C4A" w:rsidRPr="00BC55F1" w:rsidRDefault="00F21C4A" w:rsidP="00F21C4A">
      <w:pPr>
        <w:autoSpaceDE w:val="0"/>
        <w:autoSpaceDN w:val="0"/>
        <w:adjustRightInd w:val="0"/>
        <w:jc w:val="both"/>
        <w:rPr>
          <w:bCs/>
        </w:rPr>
      </w:pPr>
      <w:r w:rsidRPr="00BC55F1">
        <w:rPr>
          <w:bCs/>
        </w:rPr>
        <w:t xml:space="preserve">           4.2.3. Не вмешиваться в хозяйственную деятельность Арендатора, если она не противоречит условиям Договора и действующему законодательству Российской Федерации, законодательству Московской области, регулирующему правоотношения по настоящему договору.</w:t>
      </w:r>
    </w:p>
    <w:p w:rsidR="00F21C4A" w:rsidRPr="00BC55F1" w:rsidRDefault="00F21C4A" w:rsidP="00F21C4A">
      <w:pPr>
        <w:autoSpaceDE w:val="0"/>
        <w:autoSpaceDN w:val="0"/>
        <w:adjustRightInd w:val="0"/>
        <w:jc w:val="both"/>
        <w:rPr>
          <w:bCs/>
        </w:rPr>
      </w:pPr>
      <w:r w:rsidRPr="00BC55F1">
        <w:rPr>
          <w:bCs/>
        </w:rPr>
        <w:t xml:space="preserve">           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ящика, контактного телефона.</w:t>
      </w:r>
    </w:p>
    <w:p w:rsidR="00F21C4A" w:rsidRPr="00BC55F1" w:rsidRDefault="00F21C4A" w:rsidP="00F21C4A">
      <w:pPr>
        <w:autoSpaceDE w:val="0"/>
        <w:autoSpaceDN w:val="0"/>
        <w:adjustRightInd w:val="0"/>
        <w:ind w:firstLine="708"/>
        <w:jc w:val="both"/>
        <w:rPr>
          <w:bCs/>
        </w:rPr>
      </w:pPr>
      <w:r w:rsidRPr="00BC55F1">
        <w:rPr>
          <w:bCs/>
        </w:rPr>
        <w:t>4.3. Арендатор имеет право:</w:t>
      </w:r>
    </w:p>
    <w:p w:rsidR="00F21C4A" w:rsidRPr="00BC55F1" w:rsidRDefault="00F21C4A" w:rsidP="00F21C4A">
      <w:pPr>
        <w:autoSpaceDE w:val="0"/>
        <w:autoSpaceDN w:val="0"/>
        <w:adjustRightInd w:val="0"/>
        <w:ind w:firstLine="708"/>
        <w:jc w:val="both"/>
        <w:rPr>
          <w:bCs/>
        </w:rPr>
      </w:pPr>
      <w:r w:rsidRPr="00BC55F1">
        <w:rPr>
          <w:bCs/>
        </w:rPr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:rsidR="00F21C4A" w:rsidRPr="00BC55F1" w:rsidRDefault="00F21C4A" w:rsidP="00F21C4A">
      <w:pPr>
        <w:autoSpaceDE w:val="0"/>
        <w:autoSpaceDN w:val="0"/>
        <w:adjustRightInd w:val="0"/>
        <w:ind w:firstLine="708"/>
        <w:jc w:val="both"/>
        <w:rPr>
          <w:bCs/>
        </w:rPr>
      </w:pPr>
      <w:r w:rsidRPr="00BC55F1">
        <w:rPr>
          <w:bCs/>
        </w:rPr>
        <w:t>4.4. Арендатор обязан:</w:t>
      </w:r>
    </w:p>
    <w:p w:rsidR="00F21C4A" w:rsidRPr="00BC55F1" w:rsidRDefault="00F21C4A" w:rsidP="00F21C4A">
      <w:pPr>
        <w:autoSpaceDE w:val="0"/>
        <w:autoSpaceDN w:val="0"/>
        <w:adjustRightInd w:val="0"/>
        <w:ind w:firstLine="708"/>
        <w:jc w:val="both"/>
        <w:rPr>
          <w:bCs/>
        </w:rPr>
      </w:pPr>
      <w:r w:rsidRPr="00BC55F1">
        <w:rPr>
          <w:bCs/>
        </w:rPr>
        <w:t xml:space="preserve">4.4.1. Использовать Участок в соответствии с целью и условиями его предоставления. </w:t>
      </w:r>
    </w:p>
    <w:p w:rsidR="00F21C4A" w:rsidRPr="00BC55F1" w:rsidRDefault="00F21C4A" w:rsidP="00F21C4A">
      <w:pPr>
        <w:autoSpaceDE w:val="0"/>
        <w:autoSpaceDN w:val="0"/>
        <w:adjustRightInd w:val="0"/>
        <w:ind w:firstLine="708"/>
        <w:jc w:val="both"/>
        <w:rPr>
          <w:bCs/>
        </w:rPr>
      </w:pPr>
      <w:r w:rsidRPr="00BC55F1">
        <w:rPr>
          <w:bCs/>
        </w:rPr>
        <w:t xml:space="preserve"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 безвозмездно. </w:t>
      </w:r>
    </w:p>
    <w:p w:rsidR="00F21C4A" w:rsidRPr="00BC55F1" w:rsidRDefault="00F21C4A" w:rsidP="00F21C4A">
      <w:pPr>
        <w:autoSpaceDE w:val="0"/>
        <w:autoSpaceDN w:val="0"/>
        <w:adjustRightInd w:val="0"/>
        <w:ind w:firstLine="708"/>
        <w:jc w:val="both"/>
        <w:rPr>
          <w:bCs/>
        </w:rPr>
      </w:pPr>
      <w:r w:rsidRPr="00BC55F1">
        <w:rPr>
          <w:bCs/>
        </w:rPr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 также к загрязнению территории.</w:t>
      </w:r>
    </w:p>
    <w:p w:rsidR="00F21C4A" w:rsidRPr="00BC55F1" w:rsidRDefault="00F21C4A" w:rsidP="00F21C4A">
      <w:pPr>
        <w:autoSpaceDE w:val="0"/>
        <w:autoSpaceDN w:val="0"/>
        <w:adjustRightInd w:val="0"/>
        <w:ind w:firstLine="708"/>
        <w:jc w:val="both"/>
        <w:rPr>
          <w:bCs/>
        </w:rPr>
      </w:pPr>
      <w:r w:rsidRPr="00BC55F1">
        <w:rPr>
          <w:bCs/>
        </w:rPr>
        <w:t>4.4.4. Обеспечить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 и сооружения.</w:t>
      </w:r>
    </w:p>
    <w:p w:rsidR="00F21C4A" w:rsidRPr="00BC55F1" w:rsidRDefault="00F21C4A" w:rsidP="00F21C4A">
      <w:pPr>
        <w:autoSpaceDE w:val="0"/>
        <w:autoSpaceDN w:val="0"/>
        <w:adjustRightInd w:val="0"/>
        <w:jc w:val="both"/>
        <w:rPr>
          <w:bCs/>
        </w:rPr>
      </w:pPr>
      <w:r w:rsidRPr="00BC55F1">
        <w:rPr>
          <w:bCs/>
        </w:rPr>
        <w:tab/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(в случае если такие расположены на земельном участке). </w:t>
      </w:r>
    </w:p>
    <w:p w:rsidR="00F21C4A" w:rsidRPr="00BC55F1" w:rsidRDefault="00F21C4A" w:rsidP="00F21C4A">
      <w:pPr>
        <w:autoSpaceDE w:val="0"/>
        <w:autoSpaceDN w:val="0"/>
        <w:adjustRightInd w:val="0"/>
        <w:jc w:val="both"/>
        <w:rPr>
          <w:bCs/>
        </w:rPr>
      </w:pPr>
      <w:r w:rsidRPr="00BC55F1">
        <w:rPr>
          <w:bCs/>
        </w:rPr>
        <w:t>4.4.6. В  десятидневный  срок со дня изменения своего местонахождения (почтового адреса) и контактного телефона письменно сообщить о таких изменениях Арендодателю.</w:t>
      </w:r>
    </w:p>
    <w:p w:rsidR="00F21C4A" w:rsidRPr="00BC55F1" w:rsidRDefault="00F21C4A" w:rsidP="00F21C4A">
      <w:pPr>
        <w:autoSpaceDE w:val="0"/>
        <w:autoSpaceDN w:val="0"/>
        <w:adjustRightInd w:val="0"/>
        <w:jc w:val="both"/>
        <w:rPr>
          <w:bCs/>
        </w:rPr>
      </w:pPr>
      <w:r w:rsidRPr="00BC55F1">
        <w:rPr>
          <w:bCs/>
        </w:rPr>
        <w:t xml:space="preserve">          4.4.7. Не нарушать права других землепользователей, а также порядок пользования водными, лесными и другими природными объектами.</w:t>
      </w:r>
    </w:p>
    <w:p w:rsidR="00F21C4A" w:rsidRPr="00BC55F1" w:rsidRDefault="00F21C4A" w:rsidP="00F21C4A">
      <w:pPr>
        <w:autoSpaceDE w:val="0"/>
        <w:autoSpaceDN w:val="0"/>
        <w:adjustRightInd w:val="0"/>
        <w:jc w:val="both"/>
        <w:rPr>
          <w:bCs/>
        </w:rPr>
      </w:pPr>
      <w:r w:rsidRPr="00BC55F1">
        <w:rPr>
          <w:bCs/>
        </w:rPr>
        <w:t xml:space="preserve">         4.4.8.Осуществить мероприятия по охране  земель, установленные действующим законодательством Российской Федерации, законодательством Московской области.</w:t>
      </w:r>
    </w:p>
    <w:p w:rsidR="00F21C4A" w:rsidRPr="00A05360" w:rsidRDefault="00F21C4A" w:rsidP="00F21C4A">
      <w:pPr>
        <w:autoSpaceDE w:val="0"/>
        <w:autoSpaceDN w:val="0"/>
        <w:adjustRightInd w:val="0"/>
        <w:jc w:val="both"/>
        <w:rPr>
          <w:i/>
        </w:rPr>
      </w:pPr>
      <w:r w:rsidRPr="00BC55F1">
        <w:rPr>
          <w:bCs/>
        </w:rPr>
        <w:t xml:space="preserve">         4.4.9. Беспрепя</w:t>
      </w:r>
      <w:r>
        <w:rPr>
          <w:bCs/>
        </w:rPr>
        <w:t>тственно допускать собственника</w:t>
      </w:r>
      <w:r w:rsidRPr="00BC55F1">
        <w:rPr>
          <w:bCs/>
        </w:rPr>
        <w:t xml:space="preserve">, представителей собственника линейного объекта или  </w:t>
      </w:r>
      <w:r w:rsidRPr="00BC55F1">
        <w:t>организации, осуществляющей эксплуатацию линейного объекта доступ к данному объекту в целях обеспечения его безопасности</w:t>
      </w:r>
      <w:r w:rsidR="00A05360" w:rsidRPr="00A05360">
        <w:rPr>
          <w:i/>
        </w:rPr>
        <w:t>(при наличии)</w:t>
      </w:r>
      <w:r w:rsidRPr="00A05360">
        <w:rPr>
          <w:i/>
        </w:rPr>
        <w:t>.</w:t>
      </w:r>
    </w:p>
    <w:p w:rsidR="00F21C4A" w:rsidRPr="00BC55F1" w:rsidRDefault="00F21C4A" w:rsidP="00F21C4A">
      <w:pPr>
        <w:autoSpaceDE w:val="0"/>
        <w:autoSpaceDN w:val="0"/>
        <w:adjustRightInd w:val="0"/>
        <w:jc w:val="both"/>
        <w:rPr>
          <w:bCs/>
        </w:rPr>
      </w:pPr>
      <w:r w:rsidRPr="00BC55F1">
        <w:rPr>
          <w:bCs/>
        </w:rPr>
        <w:t xml:space="preserve">       4.4.10. 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:rsidR="00F21C4A" w:rsidRPr="00BC55F1" w:rsidRDefault="00F21C4A" w:rsidP="00F21C4A">
      <w:pPr>
        <w:autoSpaceDE w:val="0"/>
        <w:autoSpaceDN w:val="0"/>
        <w:adjustRightInd w:val="0"/>
        <w:jc w:val="both"/>
        <w:rPr>
          <w:bCs/>
        </w:rPr>
      </w:pPr>
      <w:r w:rsidRPr="00BC55F1">
        <w:rPr>
          <w:bCs/>
        </w:rPr>
        <w:t xml:space="preserve">       4.4.11. В случае получения уведомления от Арендодателя, согласно п.4.2.4. настоящего договора перечислять арендную плату по реквизитам, указанным в уведомлении. </w:t>
      </w:r>
    </w:p>
    <w:p w:rsidR="00F21C4A" w:rsidRPr="00BC55F1" w:rsidRDefault="00F21C4A" w:rsidP="00F21C4A">
      <w:pPr>
        <w:autoSpaceDE w:val="0"/>
        <w:autoSpaceDN w:val="0"/>
        <w:adjustRightInd w:val="0"/>
        <w:jc w:val="both"/>
        <w:rPr>
          <w:bCs/>
        </w:rPr>
      </w:pPr>
      <w:r w:rsidRPr="00BC55F1">
        <w:rPr>
          <w:bCs/>
        </w:rPr>
        <w:t xml:space="preserve">        4.4.12. Передать участок Арендодателю по Акту приема-передачи в течении пять дней после окончания срока действия настоящего договора.</w:t>
      </w:r>
    </w:p>
    <w:p w:rsidR="00F21C4A" w:rsidRPr="00BC55F1" w:rsidRDefault="00F21C4A" w:rsidP="00F21C4A">
      <w:pPr>
        <w:autoSpaceDE w:val="0"/>
        <w:autoSpaceDN w:val="0"/>
        <w:adjustRightInd w:val="0"/>
        <w:jc w:val="both"/>
        <w:rPr>
          <w:bCs/>
        </w:rPr>
      </w:pPr>
    </w:p>
    <w:p w:rsidR="00F21C4A" w:rsidRPr="00BC55F1" w:rsidRDefault="00F21C4A" w:rsidP="00F21C4A">
      <w:pPr>
        <w:autoSpaceDE w:val="0"/>
        <w:autoSpaceDN w:val="0"/>
        <w:adjustRightInd w:val="0"/>
        <w:jc w:val="center"/>
        <w:rPr>
          <w:b/>
          <w:bCs/>
        </w:rPr>
      </w:pPr>
      <w:r w:rsidRPr="00BC55F1">
        <w:rPr>
          <w:b/>
          <w:bCs/>
        </w:rPr>
        <w:t>5. Ответственность Сторон</w:t>
      </w:r>
    </w:p>
    <w:p w:rsidR="00F21C4A" w:rsidRPr="00BC55F1" w:rsidRDefault="00F21C4A" w:rsidP="00F21C4A">
      <w:pPr>
        <w:autoSpaceDE w:val="0"/>
        <w:autoSpaceDN w:val="0"/>
        <w:adjustRightInd w:val="0"/>
        <w:jc w:val="center"/>
        <w:rPr>
          <w:b/>
          <w:bCs/>
        </w:rPr>
      </w:pPr>
    </w:p>
    <w:p w:rsidR="00F21C4A" w:rsidRPr="00BC55F1" w:rsidRDefault="00F21C4A" w:rsidP="00F21C4A">
      <w:pPr>
        <w:autoSpaceDE w:val="0"/>
        <w:autoSpaceDN w:val="0"/>
        <w:adjustRightInd w:val="0"/>
        <w:ind w:firstLine="708"/>
        <w:jc w:val="both"/>
        <w:rPr>
          <w:bCs/>
        </w:rPr>
      </w:pPr>
      <w:r w:rsidRPr="00BC55F1">
        <w:rPr>
          <w:bCs/>
        </w:rPr>
        <w:t>5.1. За нарушение условий настоящего Договора Стороны несут ответственность в соответствии с настоящим Договором, законодательством Российской Федерации и Московской области.</w:t>
      </w:r>
    </w:p>
    <w:p w:rsidR="00F21C4A" w:rsidRPr="00BC55F1" w:rsidRDefault="00F21C4A" w:rsidP="00F21C4A">
      <w:pPr>
        <w:autoSpaceDE w:val="0"/>
        <w:autoSpaceDN w:val="0"/>
        <w:adjustRightInd w:val="0"/>
        <w:ind w:firstLine="708"/>
        <w:jc w:val="both"/>
        <w:rPr>
          <w:bCs/>
        </w:rPr>
      </w:pPr>
      <w:r w:rsidRPr="00BC55F1">
        <w:rPr>
          <w:bCs/>
        </w:rPr>
        <w:t xml:space="preserve">5.2. По требованию </w:t>
      </w:r>
      <w:r>
        <w:rPr>
          <w:bCs/>
        </w:rPr>
        <w:t xml:space="preserve">Арендодателя настоящий договор </w:t>
      </w:r>
      <w:r w:rsidRPr="00BC55F1">
        <w:rPr>
          <w:bCs/>
        </w:rPr>
        <w:t>аренды может быть досрочно расторгнут судом в случаях, указанных в п.4.1.1 настоящего договора.</w:t>
      </w:r>
    </w:p>
    <w:p w:rsidR="00F21C4A" w:rsidRPr="00BC55F1" w:rsidRDefault="00F21C4A" w:rsidP="00F21C4A">
      <w:pPr>
        <w:autoSpaceDE w:val="0"/>
        <w:autoSpaceDN w:val="0"/>
        <w:adjustRightInd w:val="0"/>
        <w:jc w:val="both"/>
        <w:rPr>
          <w:bCs/>
        </w:rPr>
      </w:pPr>
      <w:r w:rsidRPr="00BC55F1">
        <w:rPr>
          <w:bCs/>
        </w:rPr>
        <w:lastRenderedPageBreak/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течении 30 дней с момента ее направления.</w:t>
      </w:r>
    </w:p>
    <w:p w:rsidR="00F21C4A" w:rsidRPr="00BC55F1" w:rsidRDefault="00F21C4A" w:rsidP="00F21C4A">
      <w:pPr>
        <w:autoSpaceDE w:val="0"/>
        <w:autoSpaceDN w:val="0"/>
        <w:adjustRightInd w:val="0"/>
        <w:ind w:firstLine="708"/>
        <w:jc w:val="both"/>
        <w:rPr>
          <w:bCs/>
        </w:rPr>
      </w:pPr>
      <w:r w:rsidRPr="00BC55F1">
        <w:rPr>
          <w:bCs/>
        </w:rPr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</w:p>
    <w:p w:rsidR="00F21C4A" w:rsidRPr="00BC55F1" w:rsidRDefault="00F21C4A" w:rsidP="00F21C4A">
      <w:pPr>
        <w:autoSpaceDE w:val="0"/>
        <w:autoSpaceDN w:val="0"/>
        <w:adjustRightInd w:val="0"/>
        <w:jc w:val="both"/>
        <w:rPr>
          <w:bCs/>
        </w:rPr>
      </w:pPr>
    </w:p>
    <w:p w:rsidR="00F21C4A" w:rsidRPr="00BC55F1" w:rsidRDefault="00F21C4A" w:rsidP="00F21C4A">
      <w:pPr>
        <w:autoSpaceDE w:val="0"/>
        <w:autoSpaceDN w:val="0"/>
        <w:adjustRightInd w:val="0"/>
        <w:jc w:val="center"/>
        <w:rPr>
          <w:b/>
          <w:bCs/>
        </w:rPr>
      </w:pPr>
      <w:r w:rsidRPr="00BC55F1">
        <w:rPr>
          <w:b/>
          <w:bCs/>
        </w:rPr>
        <w:t>6. Рассмотрение споров</w:t>
      </w:r>
    </w:p>
    <w:p w:rsidR="00F21C4A" w:rsidRPr="00BC55F1" w:rsidRDefault="00F21C4A" w:rsidP="00F21C4A">
      <w:pPr>
        <w:autoSpaceDE w:val="0"/>
        <w:autoSpaceDN w:val="0"/>
        <w:adjustRightInd w:val="0"/>
        <w:jc w:val="both"/>
        <w:rPr>
          <w:bCs/>
        </w:rPr>
      </w:pPr>
    </w:p>
    <w:p w:rsidR="00F21C4A" w:rsidRPr="00BC55F1" w:rsidRDefault="00F21C4A" w:rsidP="00F21C4A">
      <w:pPr>
        <w:autoSpaceDE w:val="0"/>
        <w:autoSpaceDN w:val="0"/>
        <w:adjustRightInd w:val="0"/>
        <w:ind w:firstLine="708"/>
        <w:jc w:val="both"/>
        <w:rPr>
          <w:bCs/>
        </w:rPr>
      </w:pPr>
      <w:r w:rsidRPr="00BC55F1">
        <w:rPr>
          <w:bCs/>
        </w:rPr>
        <w:t>6.1. Все споры и разногласия, которые могут возникнуть между Сторонами, разрешаются путем переговоров.</w:t>
      </w:r>
    </w:p>
    <w:p w:rsidR="00F21C4A" w:rsidRPr="00BC55F1" w:rsidRDefault="00F21C4A" w:rsidP="00F21C4A">
      <w:pPr>
        <w:autoSpaceDE w:val="0"/>
        <w:autoSpaceDN w:val="0"/>
        <w:adjustRightInd w:val="0"/>
        <w:ind w:firstLine="708"/>
        <w:jc w:val="both"/>
      </w:pPr>
      <w:r w:rsidRPr="00BC55F1">
        <w:rPr>
          <w:bCs/>
        </w:rPr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:rsidR="00F21C4A" w:rsidRPr="00BC55F1" w:rsidRDefault="00F21C4A" w:rsidP="00F21C4A">
      <w:pPr>
        <w:autoSpaceDE w:val="0"/>
        <w:autoSpaceDN w:val="0"/>
        <w:adjustRightInd w:val="0"/>
        <w:jc w:val="both"/>
        <w:rPr>
          <w:bCs/>
        </w:rPr>
      </w:pPr>
    </w:p>
    <w:p w:rsidR="00F21C4A" w:rsidRPr="00BC55F1" w:rsidRDefault="00F21C4A" w:rsidP="00F21C4A">
      <w:pPr>
        <w:autoSpaceDE w:val="0"/>
        <w:autoSpaceDN w:val="0"/>
        <w:adjustRightInd w:val="0"/>
        <w:jc w:val="center"/>
        <w:rPr>
          <w:b/>
          <w:bCs/>
        </w:rPr>
      </w:pPr>
      <w:r w:rsidRPr="00BC55F1">
        <w:rPr>
          <w:b/>
          <w:bCs/>
        </w:rPr>
        <w:t>7. Изменение условий договора</w:t>
      </w:r>
    </w:p>
    <w:p w:rsidR="00F21C4A" w:rsidRPr="00BC55F1" w:rsidRDefault="00F21C4A" w:rsidP="00F21C4A">
      <w:pPr>
        <w:autoSpaceDE w:val="0"/>
        <w:autoSpaceDN w:val="0"/>
        <w:adjustRightInd w:val="0"/>
        <w:jc w:val="both"/>
        <w:rPr>
          <w:bCs/>
        </w:rPr>
      </w:pPr>
    </w:p>
    <w:p w:rsidR="00F21C4A" w:rsidRPr="00BC55F1" w:rsidRDefault="00F21C4A" w:rsidP="00F21C4A">
      <w:pPr>
        <w:autoSpaceDE w:val="0"/>
        <w:autoSpaceDN w:val="0"/>
        <w:adjustRightInd w:val="0"/>
        <w:ind w:firstLine="708"/>
        <w:jc w:val="both"/>
        <w:rPr>
          <w:bCs/>
        </w:rPr>
      </w:pPr>
      <w:r w:rsidRPr="00BC55F1">
        <w:rPr>
          <w:bCs/>
        </w:rPr>
        <w:t>7.1. Изменения и дополнения к условиям настоящего договора  действительны при 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договора/ и подлежит регистрации в установленном порядке.</w:t>
      </w:r>
    </w:p>
    <w:p w:rsidR="00F21C4A" w:rsidRPr="00BC55F1" w:rsidRDefault="00F21C4A" w:rsidP="00F21C4A">
      <w:pPr>
        <w:autoSpaceDE w:val="0"/>
        <w:autoSpaceDN w:val="0"/>
        <w:adjustRightInd w:val="0"/>
        <w:ind w:firstLine="708"/>
        <w:jc w:val="both"/>
        <w:rPr>
          <w:bCs/>
        </w:rPr>
      </w:pPr>
      <w:r w:rsidRPr="00BC55F1">
        <w:rPr>
          <w:bCs/>
        </w:rPr>
        <w:t>7.2. Изменение вида  разрешенного использования Земельного участка не допускается.</w:t>
      </w:r>
    </w:p>
    <w:p w:rsidR="00F21C4A" w:rsidRPr="00BC55F1" w:rsidRDefault="00F21C4A" w:rsidP="00F21C4A">
      <w:pPr>
        <w:autoSpaceDE w:val="0"/>
        <w:autoSpaceDN w:val="0"/>
        <w:adjustRightInd w:val="0"/>
        <w:jc w:val="both"/>
        <w:rPr>
          <w:bCs/>
        </w:rPr>
      </w:pPr>
    </w:p>
    <w:p w:rsidR="00F21C4A" w:rsidRPr="00BC55F1" w:rsidRDefault="00F21C4A" w:rsidP="00F21C4A">
      <w:pPr>
        <w:autoSpaceDE w:val="0"/>
        <w:autoSpaceDN w:val="0"/>
        <w:adjustRightInd w:val="0"/>
        <w:jc w:val="center"/>
        <w:rPr>
          <w:b/>
          <w:bCs/>
        </w:rPr>
      </w:pPr>
      <w:r w:rsidRPr="00BC55F1">
        <w:rPr>
          <w:b/>
          <w:bCs/>
        </w:rPr>
        <w:t>8. Дополнительные и особые условия Договора</w:t>
      </w:r>
    </w:p>
    <w:p w:rsidR="00F21C4A" w:rsidRPr="00BC55F1" w:rsidRDefault="00F21C4A" w:rsidP="00F21C4A">
      <w:pPr>
        <w:autoSpaceDE w:val="0"/>
        <w:autoSpaceDN w:val="0"/>
        <w:adjustRightInd w:val="0"/>
        <w:jc w:val="center"/>
        <w:rPr>
          <w:bCs/>
        </w:rPr>
      </w:pPr>
    </w:p>
    <w:p w:rsidR="00F21C4A" w:rsidRPr="00BC55F1" w:rsidRDefault="00F21C4A" w:rsidP="00F21C4A">
      <w:pPr>
        <w:autoSpaceDE w:val="0"/>
        <w:autoSpaceDN w:val="0"/>
        <w:adjustRightInd w:val="0"/>
        <w:ind w:firstLine="708"/>
        <w:jc w:val="both"/>
        <w:rPr>
          <w:bCs/>
        </w:rPr>
      </w:pPr>
      <w:r>
        <w:rPr>
          <w:bCs/>
        </w:rPr>
        <w:t>8.1. О форс-мажорных</w:t>
      </w:r>
      <w:r w:rsidRPr="00BC55F1">
        <w:rPr>
          <w:bCs/>
        </w:rPr>
        <w:t xml:space="preserve"> обстоятельствах каждая из сторон обязана немедленно известить другую. Сообщение должно быть подтверждено документом, выданным уполномоченным на </w:t>
      </w:r>
      <w:r>
        <w:rPr>
          <w:bCs/>
        </w:rPr>
        <w:t>то государственным органом. При</w:t>
      </w:r>
      <w:r w:rsidRPr="00BC55F1">
        <w:rPr>
          <w:bCs/>
        </w:rPr>
        <w:t xml:space="preserve"> продолжительности форс-мажорных обстоятельств свыше 6 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</w:t>
      </w:r>
    </w:p>
    <w:p w:rsidR="00F21C4A" w:rsidRPr="00BC55F1" w:rsidRDefault="00F21C4A" w:rsidP="00F21C4A">
      <w:pPr>
        <w:autoSpaceDE w:val="0"/>
        <w:autoSpaceDN w:val="0"/>
        <w:adjustRightInd w:val="0"/>
        <w:ind w:firstLine="708"/>
        <w:jc w:val="both"/>
        <w:rPr>
          <w:bCs/>
        </w:rPr>
      </w:pPr>
      <w:r w:rsidRPr="00BC55F1">
        <w:rPr>
          <w:bCs/>
        </w:rPr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:rsidR="00F21C4A" w:rsidRDefault="00F21C4A" w:rsidP="00F21C4A">
      <w:pPr>
        <w:autoSpaceDE w:val="0"/>
        <w:autoSpaceDN w:val="0"/>
        <w:adjustRightInd w:val="0"/>
        <w:ind w:firstLine="708"/>
        <w:jc w:val="both"/>
        <w:rPr>
          <w:bCs/>
        </w:rPr>
      </w:pPr>
      <w:r>
        <w:rPr>
          <w:bCs/>
        </w:rPr>
        <w:t>8.3</w:t>
      </w:r>
      <w:r w:rsidRPr="00BC55F1">
        <w:rPr>
          <w:bCs/>
        </w:rPr>
        <w:t>. Настоящий Договор составлен в 3 (трех) экземплярах, имеющих одинаковую юридическую силу, из которых по одному экземпляру хранится у Сторон, один экземпляр передается в орган, осуществляющий государственную регистрацию прав на недвижимое имущество и сделок с ним.</w:t>
      </w:r>
    </w:p>
    <w:p w:rsidR="00F21C4A" w:rsidRDefault="00F21C4A" w:rsidP="00F21C4A">
      <w:pPr>
        <w:autoSpaceDE w:val="0"/>
        <w:autoSpaceDN w:val="0"/>
        <w:adjustRightInd w:val="0"/>
        <w:jc w:val="both"/>
        <w:rPr>
          <w:bCs/>
        </w:rPr>
      </w:pPr>
    </w:p>
    <w:p w:rsidR="00F21C4A" w:rsidRPr="00BC55F1" w:rsidRDefault="00F21C4A" w:rsidP="00F21C4A">
      <w:pPr>
        <w:autoSpaceDE w:val="0"/>
        <w:autoSpaceDN w:val="0"/>
        <w:adjustRightInd w:val="0"/>
        <w:rPr>
          <w:b/>
          <w:bCs/>
        </w:rPr>
      </w:pPr>
      <w:r w:rsidRPr="00BC55F1">
        <w:rPr>
          <w:b/>
          <w:bCs/>
        </w:rPr>
        <w:t xml:space="preserve">                                                   9. Реквизиты Сторон</w:t>
      </w:r>
    </w:p>
    <w:p w:rsidR="00F21C4A" w:rsidRPr="00BC55F1" w:rsidRDefault="00F21C4A" w:rsidP="00F21C4A">
      <w:pPr>
        <w:autoSpaceDE w:val="0"/>
        <w:autoSpaceDN w:val="0"/>
        <w:adjustRightInd w:val="0"/>
        <w:jc w:val="center"/>
        <w:rPr>
          <w:b/>
          <w:bCs/>
        </w:rPr>
      </w:pPr>
    </w:p>
    <w:tbl>
      <w:tblPr>
        <w:tblW w:w="0" w:type="auto"/>
        <w:tblLook w:val="00A0"/>
      </w:tblPr>
      <w:tblGrid>
        <w:gridCol w:w="4785"/>
        <w:gridCol w:w="4785"/>
      </w:tblGrid>
      <w:tr w:rsidR="00F21C4A" w:rsidRPr="00BC55F1" w:rsidTr="00DE13FA">
        <w:tc>
          <w:tcPr>
            <w:tcW w:w="4785" w:type="dxa"/>
          </w:tcPr>
          <w:p w:rsidR="00F21C4A" w:rsidRPr="00BC55F1" w:rsidRDefault="00F21C4A" w:rsidP="00DE13FA">
            <w:pPr>
              <w:autoSpaceDE w:val="0"/>
              <w:autoSpaceDN w:val="0"/>
              <w:adjustRightInd w:val="0"/>
              <w:jc w:val="center"/>
              <w:rPr>
                <w:b/>
                <w:bCs/>
              </w:rPr>
            </w:pPr>
            <w:r w:rsidRPr="00BC55F1">
              <w:rPr>
                <w:b/>
                <w:bCs/>
              </w:rPr>
              <w:t>Арендодатель:</w:t>
            </w:r>
          </w:p>
          <w:p w:rsidR="00F21C4A" w:rsidRPr="00BC55F1" w:rsidRDefault="00F21C4A" w:rsidP="00DE13FA">
            <w:pPr>
              <w:autoSpaceDE w:val="0"/>
              <w:autoSpaceDN w:val="0"/>
              <w:adjustRightInd w:val="0"/>
              <w:jc w:val="center"/>
              <w:rPr>
                <w:b/>
                <w:bCs/>
              </w:rPr>
            </w:pPr>
          </w:p>
          <w:p w:rsidR="00F21C4A" w:rsidRPr="00BC55F1" w:rsidRDefault="00F21C4A" w:rsidP="00DE13FA">
            <w:pPr>
              <w:autoSpaceDE w:val="0"/>
              <w:autoSpaceDN w:val="0"/>
              <w:adjustRightInd w:val="0"/>
              <w:rPr>
                <w:rFonts w:eastAsia="MS Mincho"/>
              </w:rPr>
            </w:pPr>
            <w:r w:rsidRPr="00BC55F1">
              <w:rPr>
                <w:rFonts w:eastAsia="MS Mincho"/>
              </w:rPr>
              <w:t xml:space="preserve">Комитет по управлению имуществом администрации Лотошинского муниципального района Московской </w:t>
            </w:r>
          </w:p>
          <w:p w:rsidR="00F21C4A" w:rsidRPr="00BC55F1" w:rsidRDefault="00F21C4A" w:rsidP="00DE13FA">
            <w:pPr>
              <w:autoSpaceDE w:val="0"/>
              <w:autoSpaceDN w:val="0"/>
              <w:adjustRightInd w:val="0"/>
              <w:rPr>
                <w:rFonts w:eastAsia="MS Mincho"/>
              </w:rPr>
            </w:pPr>
            <w:r w:rsidRPr="00BC55F1">
              <w:rPr>
                <w:rFonts w:eastAsia="MS Mincho"/>
              </w:rPr>
              <w:t>области</w:t>
            </w:r>
          </w:p>
          <w:p w:rsidR="00F21C4A" w:rsidRPr="00BC55F1" w:rsidRDefault="00F21C4A" w:rsidP="00DE13FA">
            <w:pPr>
              <w:pStyle w:val="aff9"/>
              <w:jc w:val="both"/>
              <w:rPr>
                <w:rFonts w:ascii="Times New Roman" w:eastAsia="MS Mincho" w:hAnsi="Times New Roman"/>
                <w:sz w:val="24"/>
                <w:szCs w:val="24"/>
              </w:rPr>
            </w:pPr>
            <w:r w:rsidRPr="00BC55F1">
              <w:rPr>
                <w:rFonts w:ascii="Times New Roman" w:eastAsia="MS Mincho" w:hAnsi="Times New Roman"/>
                <w:sz w:val="24"/>
                <w:szCs w:val="24"/>
              </w:rPr>
              <w:t xml:space="preserve">ИНН/КПП 5071000888/507101001, </w:t>
            </w:r>
          </w:p>
          <w:p w:rsidR="00F21C4A" w:rsidRPr="00BC55F1" w:rsidRDefault="00F21C4A" w:rsidP="00DE13FA">
            <w:pPr>
              <w:pStyle w:val="aff9"/>
              <w:jc w:val="both"/>
              <w:rPr>
                <w:rFonts w:ascii="Times New Roman" w:eastAsia="MS Mincho" w:hAnsi="Times New Roman"/>
                <w:sz w:val="24"/>
                <w:szCs w:val="24"/>
              </w:rPr>
            </w:pPr>
            <w:r w:rsidRPr="00BC55F1">
              <w:rPr>
                <w:rFonts w:ascii="Times New Roman" w:eastAsia="MS Mincho" w:hAnsi="Times New Roman"/>
                <w:sz w:val="24"/>
                <w:szCs w:val="24"/>
              </w:rPr>
              <w:t xml:space="preserve">ОГРН 1025007373951 </w:t>
            </w:r>
          </w:p>
        </w:tc>
        <w:tc>
          <w:tcPr>
            <w:tcW w:w="4785" w:type="dxa"/>
          </w:tcPr>
          <w:p w:rsidR="00F21C4A" w:rsidRPr="00BC55F1" w:rsidRDefault="00F21C4A" w:rsidP="00DE13FA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BC55F1">
              <w:rPr>
                <w:b/>
                <w:bCs/>
                <w:color w:val="000000"/>
              </w:rPr>
              <w:t>Арендатор:</w:t>
            </w:r>
          </w:p>
          <w:p w:rsidR="00F21C4A" w:rsidRPr="00BC55F1" w:rsidRDefault="00F21C4A" w:rsidP="00DE13FA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</w:p>
          <w:p w:rsidR="00F21C4A" w:rsidRPr="00BC55F1" w:rsidRDefault="00F21C4A" w:rsidP="00DE13FA">
            <w:pPr>
              <w:autoSpaceDE w:val="0"/>
              <w:autoSpaceDN w:val="0"/>
              <w:adjustRightInd w:val="0"/>
              <w:jc w:val="both"/>
            </w:pPr>
            <w:r w:rsidRPr="00BC55F1">
              <w:t>_______________</w:t>
            </w:r>
          </w:p>
          <w:p w:rsidR="00F21C4A" w:rsidRPr="00BC55F1" w:rsidRDefault="00F21C4A" w:rsidP="00DE13FA">
            <w:pPr>
              <w:autoSpaceDE w:val="0"/>
              <w:autoSpaceDN w:val="0"/>
              <w:adjustRightInd w:val="0"/>
              <w:jc w:val="both"/>
            </w:pPr>
          </w:p>
          <w:p w:rsidR="00F21C4A" w:rsidRPr="00BC55F1" w:rsidRDefault="00F21C4A" w:rsidP="00DE13FA">
            <w:pPr>
              <w:autoSpaceDE w:val="0"/>
              <w:autoSpaceDN w:val="0"/>
              <w:adjustRightInd w:val="0"/>
              <w:jc w:val="both"/>
            </w:pPr>
          </w:p>
          <w:p w:rsidR="00F21C4A" w:rsidRPr="00BC55F1" w:rsidRDefault="00F21C4A" w:rsidP="00DE13FA">
            <w:pPr>
              <w:autoSpaceDE w:val="0"/>
              <w:autoSpaceDN w:val="0"/>
              <w:adjustRightInd w:val="0"/>
              <w:jc w:val="both"/>
            </w:pPr>
          </w:p>
          <w:p w:rsidR="00F21C4A" w:rsidRPr="00BC55F1" w:rsidRDefault="00F21C4A" w:rsidP="00DE13FA">
            <w:pPr>
              <w:autoSpaceDE w:val="0"/>
              <w:autoSpaceDN w:val="0"/>
              <w:adjustRightInd w:val="0"/>
              <w:jc w:val="both"/>
            </w:pPr>
          </w:p>
          <w:p w:rsidR="00F21C4A" w:rsidRPr="00BC55F1" w:rsidRDefault="00F21C4A" w:rsidP="00DE13FA">
            <w:pPr>
              <w:autoSpaceDE w:val="0"/>
              <w:autoSpaceDN w:val="0"/>
              <w:adjustRightInd w:val="0"/>
              <w:jc w:val="both"/>
              <w:rPr>
                <w:bCs/>
                <w:color w:val="000000"/>
              </w:rPr>
            </w:pPr>
          </w:p>
        </w:tc>
      </w:tr>
      <w:tr w:rsidR="00F21C4A" w:rsidRPr="00BC55F1" w:rsidTr="00DE13FA">
        <w:tc>
          <w:tcPr>
            <w:tcW w:w="4785" w:type="dxa"/>
          </w:tcPr>
          <w:p w:rsidR="00F21C4A" w:rsidRPr="00BC55F1" w:rsidRDefault="00F21C4A" w:rsidP="00DE13FA">
            <w:pPr>
              <w:autoSpaceDE w:val="0"/>
              <w:autoSpaceDN w:val="0"/>
              <w:adjustRightInd w:val="0"/>
              <w:rPr>
                <w:b/>
                <w:bCs/>
              </w:rPr>
            </w:pPr>
            <w:r w:rsidRPr="00BC55F1">
              <w:rPr>
                <w:b/>
                <w:bCs/>
              </w:rPr>
              <w:t xml:space="preserve">Юридический адрес: </w:t>
            </w:r>
          </w:p>
          <w:p w:rsidR="00F21C4A" w:rsidRPr="00BC55F1" w:rsidRDefault="00F21C4A" w:rsidP="00DE13FA">
            <w:pPr>
              <w:autoSpaceDE w:val="0"/>
              <w:autoSpaceDN w:val="0"/>
              <w:adjustRightInd w:val="0"/>
              <w:rPr>
                <w:b/>
                <w:bCs/>
              </w:rPr>
            </w:pPr>
            <w:r w:rsidRPr="00BC55F1">
              <w:rPr>
                <w:color w:val="000000"/>
              </w:rPr>
              <w:t>143800, Россия, Московская область, пос.Лотошино, ул.Центральная, 18</w:t>
            </w:r>
          </w:p>
        </w:tc>
        <w:tc>
          <w:tcPr>
            <w:tcW w:w="4785" w:type="dxa"/>
          </w:tcPr>
          <w:p w:rsidR="00F21C4A" w:rsidRPr="00BC55F1" w:rsidRDefault="00F21C4A" w:rsidP="00DE13FA">
            <w:pPr>
              <w:autoSpaceDE w:val="0"/>
              <w:autoSpaceDN w:val="0"/>
              <w:adjustRightInd w:val="0"/>
              <w:rPr>
                <w:b/>
                <w:bCs/>
                <w:color w:val="000000"/>
              </w:rPr>
            </w:pPr>
            <w:r w:rsidRPr="00BC55F1">
              <w:rPr>
                <w:b/>
                <w:bCs/>
                <w:color w:val="000000"/>
              </w:rPr>
              <w:t>Почтовый адрес:</w:t>
            </w:r>
          </w:p>
          <w:p w:rsidR="00F21C4A" w:rsidRPr="00BC55F1" w:rsidRDefault="00F21C4A" w:rsidP="00DE13FA">
            <w:pPr>
              <w:autoSpaceDE w:val="0"/>
              <w:autoSpaceDN w:val="0"/>
              <w:adjustRightInd w:val="0"/>
              <w:jc w:val="both"/>
            </w:pPr>
            <w:r w:rsidRPr="00BC55F1">
              <w:t>_________________</w:t>
            </w:r>
          </w:p>
          <w:p w:rsidR="00F21C4A" w:rsidRPr="00BC55F1" w:rsidRDefault="00F21C4A" w:rsidP="00DE13FA">
            <w:pPr>
              <w:autoSpaceDE w:val="0"/>
              <w:autoSpaceDN w:val="0"/>
              <w:adjustRightInd w:val="0"/>
              <w:jc w:val="both"/>
              <w:rPr>
                <w:b/>
                <w:bCs/>
                <w:color w:val="000000"/>
              </w:rPr>
            </w:pPr>
          </w:p>
        </w:tc>
      </w:tr>
      <w:tr w:rsidR="00F21C4A" w:rsidRPr="00BC55F1" w:rsidTr="00DE13FA">
        <w:tc>
          <w:tcPr>
            <w:tcW w:w="4785" w:type="dxa"/>
          </w:tcPr>
          <w:p w:rsidR="00F21C4A" w:rsidRPr="00BC55F1" w:rsidRDefault="00F21C4A" w:rsidP="00DE13FA">
            <w:pPr>
              <w:autoSpaceDE w:val="0"/>
              <w:autoSpaceDN w:val="0"/>
              <w:adjustRightInd w:val="0"/>
              <w:rPr>
                <w:b/>
                <w:bCs/>
              </w:rPr>
            </w:pPr>
            <w:r w:rsidRPr="00BC55F1">
              <w:rPr>
                <w:b/>
                <w:bCs/>
              </w:rPr>
              <w:t>Почтовый адрес:</w:t>
            </w:r>
          </w:p>
          <w:p w:rsidR="00F21C4A" w:rsidRPr="00BC55F1" w:rsidRDefault="00F21C4A" w:rsidP="00DE13FA">
            <w:pPr>
              <w:autoSpaceDE w:val="0"/>
              <w:autoSpaceDN w:val="0"/>
              <w:adjustRightInd w:val="0"/>
              <w:rPr>
                <w:bCs/>
              </w:rPr>
            </w:pPr>
            <w:r w:rsidRPr="00BC55F1">
              <w:rPr>
                <w:bCs/>
              </w:rPr>
              <w:t xml:space="preserve">143800, Россия, Московская область, </w:t>
            </w:r>
          </w:p>
          <w:p w:rsidR="00F21C4A" w:rsidRPr="00BC55F1" w:rsidRDefault="00F21C4A" w:rsidP="00DE13FA">
            <w:pPr>
              <w:autoSpaceDE w:val="0"/>
              <w:autoSpaceDN w:val="0"/>
              <w:adjustRightInd w:val="0"/>
              <w:rPr>
                <w:bCs/>
              </w:rPr>
            </w:pPr>
            <w:r w:rsidRPr="00BC55F1">
              <w:rPr>
                <w:bCs/>
              </w:rPr>
              <w:t>пос. Лотошино,</w:t>
            </w:r>
          </w:p>
          <w:p w:rsidR="00F21C4A" w:rsidRPr="00BC55F1" w:rsidRDefault="00F21C4A" w:rsidP="00DE13FA">
            <w:pPr>
              <w:autoSpaceDE w:val="0"/>
              <w:autoSpaceDN w:val="0"/>
              <w:adjustRightInd w:val="0"/>
              <w:rPr>
                <w:bCs/>
              </w:rPr>
            </w:pPr>
            <w:r w:rsidRPr="00BC55F1">
              <w:rPr>
                <w:bCs/>
              </w:rPr>
              <w:t>ул. Центральная, д.18</w:t>
            </w:r>
          </w:p>
          <w:p w:rsidR="00F21C4A" w:rsidRPr="00BC55F1" w:rsidRDefault="00F21C4A" w:rsidP="00DE13FA">
            <w:pPr>
              <w:autoSpaceDE w:val="0"/>
              <w:autoSpaceDN w:val="0"/>
              <w:adjustRightInd w:val="0"/>
              <w:rPr>
                <w:b/>
                <w:bCs/>
              </w:rPr>
            </w:pPr>
          </w:p>
        </w:tc>
        <w:tc>
          <w:tcPr>
            <w:tcW w:w="4785" w:type="dxa"/>
          </w:tcPr>
          <w:p w:rsidR="00F21C4A" w:rsidRPr="00BC55F1" w:rsidRDefault="00F21C4A" w:rsidP="00DE13FA">
            <w:pPr>
              <w:autoSpaceDE w:val="0"/>
              <w:autoSpaceDN w:val="0"/>
              <w:adjustRightInd w:val="0"/>
              <w:rPr>
                <w:b/>
                <w:bCs/>
              </w:rPr>
            </w:pPr>
            <w:r w:rsidRPr="00BC55F1">
              <w:rPr>
                <w:b/>
                <w:bCs/>
              </w:rPr>
              <w:t>Тел: 8(</w:t>
            </w:r>
          </w:p>
        </w:tc>
      </w:tr>
      <w:tr w:rsidR="00F21C4A" w:rsidRPr="00BC55F1" w:rsidTr="00DE13FA">
        <w:tc>
          <w:tcPr>
            <w:tcW w:w="4785" w:type="dxa"/>
          </w:tcPr>
          <w:p w:rsidR="00F21C4A" w:rsidRPr="00BC55F1" w:rsidRDefault="00F21C4A" w:rsidP="00DE13FA">
            <w:pPr>
              <w:autoSpaceDE w:val="0"/>
              <w:autoSpaceDN w:val="0"/>
              <w:adjustRightInd w:val="0"/>
              <w:rPr>
                <w:bCs/>
              </w:rPr>
            </w:pPr>
            <w:r w:rsidRPr="00BC55F1">
              <w:rPr>
                <w:b/>
                <w:bCs/>
              </w:rPr>
              <w:t>Банковские реквизиты</w:t>
            </w:r>
            <w:r w:rsidRPr="00BC55F1">
              <w:rPr>
                <w:bCs/>
              </w:rPr>
              <w:t>:</w:t>
            </w:r>
          </w:p>
          <w:p w:rsidR="00F21C4A" w:rsidRPr="00BC55F1" w:rsidRDefault="00F21C4A" w:rsidP="00DE13FA">
            <w:pPr>
              <w:autoSpaceDE w:val="0"/>
              <w:autoSpaceDN w:val="0"/>
              <w:adjustRightInd w:val="0"/>
              <w:jc w:val="both"/>
            </w:pPr>
            <w:r w:rsidRPr="00BC55F1">
              <w:lastRenderedPageBreak/>
              <w:t>УФК по МО (КУИ администрации Лотошинского муниципального района) л/с 04483852630,  ИНН  5071000888/507101001</w:t>
            </w:r>
          </w:p>
          <w:p w:rsidR="00F21C4A" w:rsidRPr="00BC55F1" w:rsidRDefault="00F21C4A" w:rsidP="00DE13FA">
            <w:pPr>
              <w:autoSpaceDE w:val="0"/>
              <w:autoSpaceDN w:val="0"/>
              <w:adjustRightInd w:val="0"/>
              <w:jc w:val="both"/>
            </w:pPr>
            <w:r w:rsidRPr="00BC55F1">
              <w:t xml:space="preserve">р/счёт: 40101810845250010102, </w:t>
            </w:r>
          </w:p>
          <w:p w:rsidR="00F21C4A" w:rsidRPr="00BC55F1" w:rsidRDefault="00F21C4A" w:rsidP="00DE13FA">
            <w:pPr>
              <w:autoSpaceDE w:val="0"/>
              <w:autoSpaceDN w:val="0"/>
              <w:adjustRightInd w:val="0"/>
              <w:jc w:val="both"/>
            </w:pPr>
            <w:r w:rsidRPr="00BC55F1">
              <w:t xml:space="preserve">БИК: 044525000, </w:t>
            </w:r>
          </w:p>
          <w:p w:rsidR="00F21C4A" w:rsidRPr="00BC55F1" w:rsidRDefault="00F21C4A" w:rsidP="00DE13FA">
            <w:pPr>
              <w:autoSpaceDE w:val="0"/>
              <w:autoSpaceDN w:val="0"/>
              <w:adjustRightInd w:val="0"/>
              <w:jc w:val="both"/>
            </w:pPr>
            <w:r w:rsidRPr="00BC55F1">
              <w:t>Банк получателя:</w:t>
            </w:r>
          </w:p>
          <w:p w:rsidR="00F21C4A" w:rsidRPr="00BC55F1" w:rsidRDefault="00F21C4A" w:rsidP="00DE13FA">
            <w:pPr>
              <w:autoSpaceDE w:val="0"/>
              <w:autoSpaceDN w:val="0"/>
              <w:adjustRightInd w:val="0"/>
              <w:jc w:val="both"/>
            </w:pPr>
            <w:r w:rsidRPr="00BC55F1">
              <w:t xml:space="preserve">ГУ Банка России по ЦФО </w:t>
            </w:r>
          </w:p>
          <w:p w:rsidR="00F21C4A" w:rsidRPr="00BC55F1" w:rsidRDefault="00F21C4A" w:rsidP="00DE13FA">
            <w:pPr>
              <w:autoSpaceDE w:val="0"/>
              <w:autoSpaceDN w:val="0"/>
              <w:adjustRightInd w:val="0"/>
              <w:jc w:val="both"/>
            </w:pPr>
            <w:r w:rsidRPr="00BC55F1">
              <w:t xml:space="preserve">ОКТМО 46629428, </w:t>
            </w:r>
          </w:p>
          <w:p w:rsidR="00F21C4A" w:rsidRPr="00BC55F1" w:rsidRDefault="00F21C4A" w:rsidP="00DE13FA">
            <w:pPr>
              <w:autoSpaceDE w:val="0"/>
              <w:autoSpaceDN w:val="0"/>
              <w:adjustRightInd w:val="0"/>
              <w:jc w:val="both"/>
            </w:pPr>
            <w:r w:rsidRPr="00BC55F1">
              <w:t>КБК 003111050</w:t>
            </w:r>
            <w:r w:rsidRPr="00BC55F1">
              <w:rPr>
                <w:color w:val="000000"/>
              </w:rPr>
              <w:t>1305</w:t>
            </w:r>
            <w:r w:rsidRPr="00BC55F1">
              <w:t>0000120</w:t>
            </w:r>
          </w:p>
          <w:p w:rsidR="00F21C4A" w:rsidRPr="00BC55F1" w:rsidRDefault="00F21C4A" w:rsidP="00DE13FA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4785" w:type="dxa"/>
          </w:tcPr>
          <w:p w:rsidR="00F21C4A" w:rsidRPr="00BC55F1" w:rsidRDefault="00F21C4A" w:rsidP="00DE13FA">
            <w:pPr>
              <w:autoSpaceDE w:val="0"/>
              <w:autoSpaceDN w:val="0"/>
              <w:adjustRightInd w:val="0"/>
              <w:rPr>
                <w:b/>
                <w:bCs/>
              </w:rPr>
            </w:pPr>
          </w:p>
        </w:tc>
      </w:tr>
    </w:tbl>
    <w:p w:rsidR="00F21C4A" w:rsidRPr="00BC55F1" w:rsidRDefault="00F21C4A" w:rsidP="00F21C4A">
      <w:pPr>
        <w:autoSpaceDE w:val="0"/>
        <w:autoSpaceDN w:val="0"/>
        <w:adjustRightInd w:val="0"/>
        <w:jc w:val="center"/>
        <w:rPr>
          <w:b/>
          <w:bCs/>
        </w:rPr>
      </w:pPr>
      <w:r w:rsidRPr="00BC55F1">
        <w:rPr>
          <w:b/>
          <w:bCs/>
        </w:rPr>
        <w:lastRenderedPageBreak/>
        <w:t>10. Подписи Сторон</w:t>
      </w:r>
    </w:p>
    <w:p w:rsidR="00F21C4A" w:rsidRPr="00BC55F1" w:rsidRDefault="00F21C4A" w:rsidP="00F21C4A">
      <w:pPr>
        <w:autoSpaceDE w:val="0"/>
        <w:autoSpaceDN w:val="0"/>
        <w:adjustRightInd w:val="0"/>
        <w:jc w:val="both"/>
        <w:rPr>
          <w:bCs/>
        </w:rPr>
      </w:pPr>
    </w:p>
    <w:p w:rsidR="00F21C4A" w:rsidRPr="00BC55F1" w:rsidRDefault="00F21C4A" w:rsidP="00F21C4A">
      <w:pPr>
        <w:shd w:val="clear" w:color="auto" w:fill="FFFFFF"/>
        <w:jc w:val="both"/>
        <w:rPr>
          <w:color w:val="000000"/>
        </w:rPr>
      </w:pPr>
      <w:r w:rsidRPr="00BC55F1">
        <w:rPr>
          <w:color w:val="000000"/>
        </w:rPr>
        <w:t>АРЕНДОДАТЕЛЬ: Председатель Комитета по управлению имуществом администрации Лотошинского муниципального района Московской области</w:t>
      </w:r>
    </w:p>
    <w:p w:rsidR="00F21C4A" w:rsidRPr="00BC55F1" w:rsidRDefault="00F21C4A" w:rsidP="00F21C4A">
      <w:pPr>
        <w:shd w:val="clear" w:color="auto" w:fill="FFFFFF"/>
        <w:jc w:val="both"/>
        <w:rPr>
          <w:color w:val="000000"/>
        </w:rPr>
      </w:pPr>
    </w:p>
    <w:p w:rsidR="00F21C4A" w:rsidRPr="00BC55F1" w:rsidRDefault="00F21C4A" w:rsidP="00F21C4A">
      <w:pPr>
        <w:shd w:val="clear" w:color="auto" w:fill="FFFFFF"/>
        <w:jc w:val="both"/>
        <w:rPr>
          <w:color w:val="000000"/>
        </w:rPr>
      </w:pPr>
      <w:r w:rsidRPr="00BC55F1">
        <w:rPr>
          <w:color w:val="000000"/>
        </w:rPr>
        <w:t>_______________________________________________</w:t>
      </w:r>
      <w:r w:rsidRPr="00BC55F1">
        <w:rPr>
          <w:color w:val="000000"/>
          <w:u w:val="single"/>
        </w:rPr>
        <w:t>Козловский Василий Яковлевич_</w:t>
      </w:r>
    </w:p>
    <w:p w:rsidR="00F21C4A" w:rsidRPr="00BC55F1" w:rsidRDefault="00F21C4A" w:rsidP="00F21C4A">
      <w:pPr>
        <w:shd w:val="clear" w:color="auto" w:fill="FFFFFF"/>
        <w:jc w:val="both"/>
        <w:rPr>
          <w:color w:val="000000"/>
        </w:rPr>
      </w:pPr>
    </w:p>
    <w:p w:rsidR="00F21C4A" w:rsidRPr="00BC55F1" w:rsidRDefault="00F21C4A" w:rsidP="00F21C4A">
      <w:pPr>
        <w:shd w:val="clear" w:color="auto" w:fill="FFFFFF"/>
        <w:jc w:val="both"/>
        <w:rPr>
          <w:color w:val="000000"/>
        </w:rPr>
      </w:pPr>
      <w:r w:rsidRPr="00BC55F1">
        <w:rPr>
          <w:color w:val="000000"/>
        </w:rPr>
        <w:t xml:space="preserve">АРЕНДАТОР: </w:t>
      </w:r>
    </w:p>
    <w:p w:rsidR="00F21C4A" w:rsidRPr="00BC55F1" w:rsidRDefault="00F21C4A" w:rsidP="00F21C4A">
      <w:pPr>
        <w:shd w:val="clear" w:color="auto" w:fill="FFFFFF"/>
        <w:jc w:val="both"/>
        <w:rPr>
          <w:color w:val="000000"/>
        </w:rPr>
      </w:pPr>
    </w:p>
    <w:p w:rsidR="00F21C4A" w:rsidRPr="00BC55F1" w:rsidRDefault="00F21C4A" w:rsidP="00F21C4A">
      <w:pPr>
        <w:shd w:val="clear" w:color="auto" w:fill="FFFFFF"/>
        <w:jc w:val="both"/>
        <w:rPr>
          <w:color w:val="000000"/>
        </w:rPr>
      </w:pPr>
      <w:r w:rsidRPr="00BC55F1">
        <w:rPr>
          <w:color w:val="000000"/>
        </w:rPr>
        <w:t>_________________________________________________________________________</w:t>
      </w:r>
    </w:p>
    <w:p w:rsidR="00F21C4A" w:rsidRPr="00BC55F1" w:rsidRDefault="00F21C4A" w:rsidP="00F21C4A">
      <w:pPr>
        <w:autoSpaceDE w:val="0"/>
        <w:autoSpaceDN w:val="0"/>
        <w:adjustRightInd w:val="0"/>
        <w:jc w:val="both"/>
        <w:rPr>
          <w:bCs/>
        </w:rPr>
      </w:pPr>
    </w:p>
    <w:p w:rsidR="00F21C4A" w:rsidRPr="00BC55F1" w:rsidRDefault="00F21C4A" w:rsidP="00F21C4A">
      <w:pPr>
        <w:autoSpaceDE w:val="0"/>
        <w:autoSpaceDN w:val="0"/>
        <w:adjustRightInd w:val="0"/>
        <w:jc w:val="both"/>
        <w:rPr>
          <w:bCs/>
        </w:rPr>
      </w:pPr>
    </w:p>
    <w:p w:rsidR="00F21C4A" w:rsidRPr="00BC55F1" w:rsidRDefault="00F21C4A" w:rsidP="00F21C4A">
      <w:pPr>
        <w:autoSpaceDE w:val="0"/>
        <w:autoSpaceDN w:val="0"/>
        <w:adjustRightInd w:val="0"/>
        <w:jc w:val="both"/>
        <w:rPr>
          <w:bCs/>
        </w:rPr>
      </w:pPr>
    </w:p>
    <w:p w:rsidR="00F21C4A" w:rsidRPr="00BC55F1" w:rsidRDefault="00F21C4A" w:rsidP="00F21C4A">
      <w:pPr>
        <w:autoSpaceDE w:val="0"/>
        <w:autoSpaceDN w:val="0"/>
        <w:adjustRightInd w:val="0"/>
        <w:jc w:val="both"/>
        <w:rPr>
          <w:bCs/>
        </w:rPr>
      </w:pPr>
    </w:p>
    <w:p w:rsidR="00F21C4A" w:rsidRPr="00BC55F1" w:rsidRDefault="00F21C4A" w:rsidP="00F21C4A">
      <w:pPr>
        <w:autoSpaceDE w:val="0"/>
        <w:autoSpaceDN w:val="0"/>
        <w:adjustRightInd w:val="0"/>
        <w:jc w:val="both"/>
        <w:rPr>
          <w:bCs/>
        </w:rPr>
      </w:pPr>
    </w:p>
    <w:p w:rsidR="00F21C4A" w:rsidRPr="00BC55F1" w:rsidRDefault="00F21C4A" w:rsidP="00F21C4A">
      <w:pPr>
        <w:autoSpaceDE w:val="0"/>
        <w:autoSpaceDN w:val="0"/>
        <w:adjustRightInd w:val="0"/>
        <w:jc w:val="both"/>
        <w:rPr>
          <w:bCs/>
        </w:rPr>
      </w:pPr>
    </w:p>
    <w:p w:rsidR="00F21C4A" w:rsidRPr="00BC55F1" w:rsidRDefault="00F21C4A" w:rsidP="00F21C4A">
      <w:pPr>
        <w:autoSpaceDE w:val="0"/>
        <w:autoSpaceDN w:val="0"/>
        <w:adjustRightInd w:val="0"/>
        <w:jc w:val="both"/>
        <w:rPr>
          <w:bCs/>
        </w:rPr>
      </w:pPr>
    </w:p>
    <w:p w:rsidR="00F21C4A" w:rsidRPr="00BC55F1" w:rsidRDefault="00F21C4A" w:rsidP="00F21C4A">
      <w:pPr>
        <w:autoSpaceDE w:val="0"/>
        <w:autoSpaceDN w:val="0"/>
        <w:adjustRightInd w:val="0"/>
        <w:jc w:val="both"/>
        <w:rPr>
          <w:bCs/>
        </w:rPr>
      </w:pPr>
    </w:p>
    <w:p w:rsidR="00F21C4A" w:rsidRPr="00BC55F1" w:rsidRDefault="00F21C4A" w:rsidP="00F21C4A">
      <w:pPr>
        <w:autoSpaceDE w:val="0"/>
        <w:autoSpaceDN w:val="0"/>
        <w:adjustRightInd w:val="0"/>
        <w:jc w:val="both"/>
        <w:rPr>
          <w:bCs/>
        </w:rPr>
      </w:pPr>
    </w:p>
    <w:p w:rsidR="00F21C4A" w:rsidRPr="00BC55F1" w:rsidRDefault="00F21C4A" w:rsidP="00F21C4A">
      <w:pPr>
        <w:autoSpaceDE w:val="0"/>
        <w:autoSpaceDN w:val="0"/>
        <w:adjustRightInd w:val="0"/>
        <w:jc w:val="both"/>
        <w:rPr>
          <w:bCs/>
        </w:rPr>
      </w:pPr>
    </w:p>
    <w:p w:rsidR="00F21C4A" w:rsidRPr="00BC55F1" w:rsidRDefault="00F21C4A" w:rsidP="00F21C4A">
      <w:pPr>
        <w:autoSpaceDE w:val="0"/>
        <w:autoSpaceDN w:val="0"/>
        <w:adjustRightInd w:val="0"/>
        <w:jc w:val="both"/>
        <w:rPr>
          <w:bCs/>
        </w:rPr>
      </w:pPr>
    </w:p>
    <w:p w:rsidR="00F21C4A" w:rsidRPr="00BC55F1" w:rsidRDefault="00F21C4A" w:rsidP="00F21C4A">
      <w:pPr>
        <w:autoSpaceDE w:val="0"/>
        <w:autoSpaceDN w:val="0"/>
        <w:adjustRightInd w:val="0"/>
        <w:jc w:val="both"/>
        <w:rPr>
          <w:bCs/>
        </w:rPr>
      </w:pPr>
    </w:p>
    <w:p w:rsidR="00F21C4A" w:rsidRPr="00BC55F1" w:rsidRDefault="00F21C4A" w:rsidP="00F21C4A">
      <w:pPr>
        <w:autoSpaceDE w:val="0"/>
        <w:autoSpaceDN w:val="0"/>
        <w:adjustRightInd w:val="0"/>
        <w:jc w:val="both"/>
        <w:rPr>
          <w:bCs/>
        </w:rPr>
      </w:pPr>
    </w:p>
    <w:p w:rsidR="00F21C4A" w:rsidRPr="00BC55F1" w:rsidRDefault="00F21C4A" w:rsidP="00F21C4A">
      <w:pPr>
        <w:autoSpaceDE w:val="0"/>
        <w:autoSpaceDN w:val="0"/>
        <w:adjustRightInd w:val="0"/>
        <w:jc w:val="both"/>
        <w:rPr>
          <w:bCs/>
        </w:rPr>
      </w:pPr>
    </w:p>
    <w:p w:rsidR="00F21C4A" w:rsidRPr="00BC55F1" w:rsidRDefault="00F21C4A" w:rsidP="00F21C4A">
      <w:pPr>
        <w:autoSpaceDE w:val="0"/>
        <w:autoSpaceDN w:val="0"/>
        <w:adjustRightInd w:val="0"/>
        <w:jc w:val="both"/>
        <w:rPr>
          <w:bCs/>
        </w:rPr>
      </w:pPr>
    </w:p>
    <w:p w:rsidR="00F21C4A" w:rsidRDefault="00F21C4A" w:rsidP="00F21C4A">
      <w:pPr>
        <w:autoSpaceDE w:val="0"/>
        <w:autoSpaceDN w:val="0"/>
        <w:adjustRightInd w:val="0"/>
        <w:jc w:val="both"/>
        <w:rPr>
          <w:bCs/>
        </w:rPr>
      </w:pPr>
    </w:p>
    <w:p w:rsidR="00F21C4A" w:rsidRDefault="00F21C4A" w:rsidP="00F21C4A">
      <w:pPr>
        <w:autoSpaceDE w:val="0"/>
        <w:autoSpaceDN w:val="0"/>
        <w:adjustRightInd w:val="0"/>
        <w:jc w:val="both"/>
        <w:rPr>
          <w:bCs/>
        </w:rPr>
      </w:pPr>
    </w:p>
    <w:p w:rsidR="00F21C4A" w:rsidRDefault="00F21C4A" w:rsidP="00F21C4A">
      <w:pPr>
        <w:autoSpaceDE w:val="0"/>
        <w:autoSpaceDN w:val="0"/>
        <w:adjustRightInd w:val="0"/>
        <w:jc w:val="both"/>
        <w:rPr>
          <w:bCs/>
        </w:rPr>
      </w:pPr>
    </w:p>
    <w:p w:rsidR="00F21C4A" w:rsidRDefault="00F21C4A" w:rsidP="00F21C4A">
      <w:pPr>
        <w:autoSpaceDE w:val="0"/>
        <w:autoSpaceDN w:val="0"/>
        <w:adjustRightInd w:val="0"/>
        <w:jc w:val="both"/>
        <w:rPr>
          <w:bCs/>
        </w:rPr>
      </w:pPr>
    </w:p>
    <w:p w:rsidR="00F21C4A" w:rsidRDefault="00F21C4A" w:rsidP="00F21C4A">
      <w:pPr>
        <w:autoSpaceDE w:val="0"/>
        <w:autoSpaceDN w:val="0"/>
        <w:adjustRightInd w:val="0"/>
        <w:jc w:val="both"/>
        <w:rPr>
          <w:bCs/>
        </w:rPr>
      </w:pPr>
    </w:p>
    <w:p w:rsidR="00F21C4A" w:rsidRDefault="00F21C4A" w:rsidP="00F21C4A">
      <w:pPr>
        <w:autoSpaceDE w:val="0"/>
        <w:autoSpaceDN w:val="0"/>
        <w:adjustRightInd w:val="0"/>
        <w:jc w:val="both"/>
        <w:rPr>
          <w:bCs/>
        </w:rPr>
      </w:pPr>
    </w:p>
    <w:p w:rsidR="00F21C4A" w:rsidRDefault="00F21C4A" w:rsidP="00F21C4A">
      <w:pPr>
        <w:autoSpaceDE w:val="0"/>
        <w:autoSpaceDN w:val="0"/>
        <w:adjustRightInd w:val="0"/>
        <w:jc w:val="both"/>
        <w:rPr>
          <w:bCs/>
        </w:rPr>
      </w:pPr>
    </w:p>
    <w:p w:rsidR="00F21C4A" w:rsidRDefault="00F21C4A" w:rsidP="00F21C4A">
      <w:pPr>
        <w:autoSpaceDE w:val="0"/>
        <w:autoSpaceDN w:val="0"/>
        <w:adjustRightInd w:val="0"/>
        <w:jc w:val="both"/>
        <w:rPr>
          <w:bCs/>
        </w:rPr>
      </w:pPr>
    </w:p>
    <w:p w:rsidR="00F21C4A" w:rsidRDefault="00F21C4A" w:rsidP="00F21C4A">
      <w:pPr>
        <w:autoSpaceDE w:val="0"/>
        <w:autoSpaceDN w:val="0"/>
        <w:adjustRightInd w:val="0"/>
        <w:jc w:val="both"/>
        <w:rPr>
          <w:bCs/>
        </w:rPr>
      </w:pPr>
    </w:p>
    <w:p w:rsidR="00F21C4A" w:rsidRDefault="00F21C4A" w:rsidP="00F21C4A">
      <w:pPr>
        <w:autoSpaceDE w:val="0"/>
        <w:autoSpaceDN w:val="0"/>
        <w:adjustRightInd w:val="0"/>
        <w:jc w:val="both"/>
        <w:rPr>
          <w:bCs/>
        </w:rPr>
      </w:pPr>
    </w:p>
    <w:p w:rsidR="00F21C4A" w:rsidRDefault="00F21C4A" w:rsidP="00F21C4A">
      <w:pPr>
        <w:autoSpaceDE w:val="0"/>
        <w:autoSpaceDN w:val="0"/>
        <w:adjustRightInd w:val="0"/>
        <w:jc w:val="both"/>
        <w:rPr>
          <w:bCs/>
        </w:rPr>
      </w:pPr>
    </w:p>
    <w:p w:rsidR="00F21C4A" w:rsidRDefault="00F21C4A" w:rsidP="00F21C4A">
      <w:pPr>
        <w:autoSpaceDE w:val="0"/>
        <w:autoSpaceDN w:val="0"/>
        <w:adjustRightInd w:val="0"/>
        <w:jc w:val="both"/>
        <w:rPr>
          <w:bCs/>
        </w:rPr>
      </w:pPr>
    </w:p>
    <w:p w:rsidR="00F21C4A" w:rsidRDefault="00F21C4A" w:rsidP="00F21C4A">
      <w:pPr>
        <w:autoSpaceDE w:val="0"/>
        <w:autoSpaceDN w:val="0"/>
        <w:adjustRightInd w:val="0"/>
        <w:jc w:val="both"/>
        <w:rPr>
          <w:bCs/>
        </w:rPr>
      </w:pPr>
    </w:p>
    <w:p w:rsidR="00F21C4A" w:rsidRDefault="00F21C4A" w:rsidP="00F21C4A">
      <w:pPr>
        <w:autoSpaceDE w:val="0"/>
        <w:autoSpaceDN w:val="0"/>
        <w:adjustRightInd w:val="0"/>
        <w:jc w:val="both"/>
        <w:rPr>
          <w:bCs/>
        </w:rPr>
      </w:pPr>
    </w:p>
    <w:p w:rsidR="00F21C4A" w:rsidRDefault="00F21C4A" w:rsidP="00F21C4A">
      <w:pPr>
        <w:autoSpaceDE w:val="0"/>
        <w:autoSpaceDN w:val="0"/>
        <w:adjustRightInd w:val="0"/>
        <w:jc w:val="both"/>
        <w:rPr>
          <w:bCs/>
        </w:rPr>
      </w:pPr>
    </w:p>
    <w:p w:rsidR="00FF0F1A" w:rsidRDefault="00FF0F1A" w:rsidP="00F21C4A">
      <w:pPr>
        <w:autoSpaceDE w:val="0"/>
        <w:autoSpaceDN w:val="0"/>
        <w:adjustRightInd w:val="0"/>
        <w:jc w:val="both"/>
        <w:rPr>
          <w:bCs/>
        </w:rPr>
      </w:pPr>
    </w:p>
    <w:p w:rsidR="00FF0F1A" w:rsidRDefault="00FF0F1A" w:rsidP="00F21C4A">
      <w:pPr>
        <w:autoSpaceDE w:val="0"/>
        <w:autoSpaceDN w:val="0"/>
        <w:adjustRightInd w:val="0"/>
        <w:jc w:val="both"/>
        <w:rPr>
          <w:bCs/>
        </w:rPr>
      </w:pPr>
    </w:p>
    <w:p w:rsidR="00FF0F1A" w:rsidRDefault="00FF0F1A" w:rsidP="00F21C4A">
      <w:pPr>
        <w:autoSpaceDE w:val="0"/>
        <w:autoSpaceDN w:val="0"/>
        <w:adjustRightInd w:val="0"/>
        <w:jc w:val="both"/>
        <w:rPr>
          <w:bCs/>
        </w:rPr>
      </w:pPr>
    </w:p>
    <w:p w:rsidR="00FF0F1A" w:rsidRDefault="00FF0F1A" w:rsidP="00F21C4A">
      <w:pPr>
        <w:autoSpaceDE w:val="0"/>
        <w:autoSpaceDN w:val="0"/>
        <w:adjustRightInd w:val="0"/>
        <w:jc w:val="both"/>
        <w:rPr>
          <w:bCs/>
        </w:rPr>
      </w:pPr>
    </w:p>
    <w:p w:rsidR="00FF0F1A" w:rsidRPr="00BC55F1" w:rsidRDefault="00FF0F1A" w:rsidP="00F21C4A">
      <w:pPr>
        <w:autoSpaceDE w:val="0"/>
        <w:autoSpaceDN w:val="0"/>
        <w:adjustRightInd w:val="0"/>
        <w:jc w:val="both"/>
        <w:rPr>
          <w:bCs/>
        </w:rPr>
      </w:pPr>
    </w:p>
    <w:p w:rsidR="00F21C4A" w:rsidRPr="00BC55F1" w:rsidRDefault="00F21C4A" w:rsidP="00F21C4A">
      <w:pPr>
        <w:jc w:val="right"/>
      </w:pPr>
      <w:r w:rsidRPr="00BC55F1">
        <w:lastRenderedPageBreak/>
        <w:t>Приложение 2 к договору</w:t>
      </w:r>
    </w:p>
    <w:p w:rsidR="00F21C4A" w:rsidRPr="00BC55F1" w:rsidRDefault="00F21C4A" w:rsidP="00F21C4A">
      <w:pPr>
        <w:jc w:val="right"/>
      </w:pPr>
      <w:r w:rsidRPr="00BC55F1">
        <w:t>аренды №______-2018 ____________</w:t>
      </w:r>
    </w:p>
    <w:p w:rsidR="00F21C4A" w:rsidRPr="00BC55F1" w:rsidRDefault="00F21C4A" w:rsidP="00F21C4A">
      <w:pPr>
        <w:jc w:val="right"/>
      </w:pPr>
    </w:p>
    <w:p w:rsidR="00F21C4A" w:rsidRPr="00BC55F1" w:rsidRDefault="00F21C4A" w:rsidP="00F21C4A">
      <w:pPr>
        <w:jc w:val="center"/>
      </w:pPr>
      <w:r w:rsidRPr="00BC55F1">
        <w:t>Расчет арендной платы за земельный участок</w:t>
      </w:r>
    </w:p>
    <w:p w:rsidR="00F21C4A" w:rsidRPr="00BC55F1" w:rsidRDefault="00F21C4A" w:rsidP="00F21C4A">
      <w:pPr>
        <w:jc w:val="center"/>
      </w:pPr>
    </w:p>
    <w:p w:rsidR="00F21C4A" w:rsidRPr="00BC55F1" w:rsidRDefault="00F21C4A" w:rsidP="00F21C4A">
      <w:pPr>
        <w:pStyle w:val="aff1"/>
        <w:numPr>
          <w:ilvl w:val="0"/>
          <w:numId w:val="27"/>
        </w:numPr>
        <w:suppressAutoHyphens w:val="0"/>
        <w:spacing w:after="0" w:line="240" w:lineRule="auto"/>
        <w:ind w:firstLine="0"/>
        <w:jc w:val="center"/>
        <w:rPr>
          <w:rFonts w:ascii="Times New Roman" w:hAnsi="Times New Roman" w:cs="Times New Roman"/>
          <w:sz w:val="24"/>
          <w:szCs w:val="24"/>
        </w:rPr>
      </w:pPr>
      <w:r w:rsidRPr="00BC55F1">
        <w:rPr>
          <w:rFonts w:ascii="Times New Roman" w:hAnsi="Times New Roman" w:cs="Times New Roman"/>
          <w:sz w:val="24"/>
          <w:szCs w:val="24"/>
        </w:rPr>
        <w:t>Годовая арендная плата за земельный участок определяется в соответствии с ____________</w:t>
      </w:r>
    </w:p>
    <w:p w:rsidR="00F21C4A" w:rsidRPr="00BC55F1" w:rsidRDefault="00F21C4A" w:rsidP="00F21C4A">
      <w:pPr>
        <w:pStyle w:val="aff1"/>
        <w:spacing w:after="0" w:line="240" w:lineRule="auto"/>
        <w:ind w:left="0"/>
        <w:jc w:val="center"/>
        <w:rPr>
          <w:rFonts w:ascii="Times New Roman" w:hAnsi="Times New Roman" w:cs="Times New Roman"/>
          <w:sz w:val="24"/>
          <w:szCs w:val="24"/>
        </w:rPr>
      </w:pPr>
    </w:p>
    <w:p w:rsidR="00F21C4A" w:rsidRPr="00BC55F1" w:rsidRDefault="00F21C4A" w:rsidP="00F21C4A">
      <w:pPr>
        <w:pStyle w:val="aff1"/>
        <w:spacing w:after="0" w:line="240" w:lineRule="auto"/>
        <w:ind w:left="0"/>
        <w:jc w:val="center"/>
        <w:rPr>
          <w:rFonts w:ascii="Times New Roman" w:hAnsi="Times New Roman" w:cs="Times New Roman"/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391"/>
        <w:gridCol w:w="1567"/>
        <w:gridCol w:w="3277"/>
        <w:gridCol w:w="2849"/>
      </w:tblGrid>
      <w:tr w:rsidR="00F21C4A" w:rsidRPr="00BC55F1" w:rsidTr="00DE13FA">
        <w:trPr>
          <w:trHeight w:val="810"/>
        </w:trPr>
        <w:tc>
          <w:tcPr>
            <w:tcW w:w="1391" w:type="dxa"/>
          </w:tcPr>
          <w:p w:rsidR="00F21C4A" w:rsidRPr="00BC55F1" w:rsidRDefault="00F21C4A" w:rsidP="00DE13FA">
            <w:pPr>
              <w:pStyle w:val="aff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C55F1">
              <w:rPr>
                <w:rFonts w:ascii="Times New Roman" w:hAnsi="Times New Roman" w:cs="Times New Roman"/>
                <w:sz w:val="24"/>
                <w:szCs w:val="24"/>
              </w:rPr>
              <w:t xml:space="preserve">№ </w:t>
            </w:r>
          </w:p>
          <w:p w:rsidR="00F21C4A" w:rsidRPr="00BC55F1" w:rsidRDefault="00F21C4A" w:rsidP="00DE13FA">
            <w:pPr>
              <w:pStyle w:val="aff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C55F1">
              <w:rPr>
                <w:rFonts w:ascii="Times New Roman" w:hAnsi="Times New Roman" w:cs="Times New Roman"/>
                <w:sz w:val="24"/>
                <w:szCs w:val="24"/>
              </w:rPr>
              <w:t>п/п</w:t>
            </w:r>
          </w:p>
        </w:tc>
        <w:tc>
          <w:tcPr>
            <w:tcW w:w="1567" w:type="dxa"/>
          </w:tcPr>
          <w:p w:rsidR="00F21C4A" w:rsidRPr="00BC55F1" w:rsidRDefault="00F21C4A" w:rsidP="00DE13FA">
            <w:pPr>
              <w:pStyle w:val="aff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C55F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S</w:t>
            </w:r>
            <w:r w:rsidRPr="00BC55F1">
              <w:rPr>
                <w:rFonts w:ascii="Times New Roman" w:hAnsi="Times New Roman" w:cs="Times New Roman"/>
                <w:sz w:val="24"/>
                <w:szCs w:val="24"/>
              </w:rPr>
              <w:t>, кв.м</w:t>
            </w:r>
          </w:p>
        </w:tc>
        <w:tc>
          <w:tcPr>
            <w:tcW w:w="3277" w:type="dxa"/>
          </w:tcPr>
          <w:p w:rsidR="00F21C4A" w:rsidRPr="00BC55F1" w:rsidRDefault="00F21C4A" w:rsidP="00DE13FA">
            <w:pPr>
              <w:pStyle w:val="aff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C55F1">
              <w:rPr>
                <w:rFonts w:ascii="Times New Roman" w:hAnsi="Times New Roman" w:cs="Times New Roman"/>
                <w:sz w:val="24"/>
                <w:szCs w:val="24"/>
              </w:rPr>
              <w:t>ВРИ</w:t>
            </w:r>
          </w:p>
        </w:tc>
        <w:tc>
          <w:tcPr>
            <w:tcW w:w="2849" w:type="dxa"/>
          </w:tcPr>
          <w:p w:rsidR="00F21C4A" w:rsidRPr="00BC55F1" w:rsidRDefault="00F21C4A" w:rsidP="00DE13FA">
            <w:pPr>
              <w:pStyle w:val="aff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C55F1">
              <w:rPr>
                <w:rFonts w:ascii="Times New Roman" w:hAnsi="Times New Roman" w:cs="Times New Roman"/>
                <w:sz w:val="24"/>
                <w:szCs w:val="24"/>
              </w:rPr>
              <w:t>Годовая арендная плата, руб.</w:t>
            </w:r>
          </w:p>
        </w:tc>
      </w:tr>
      <w:tr w:rsidR="00F21C4A" w:rsidRPr="00BC55F1" w:rsidTr="00DE13FA">
        <w:trPr>
          <w:trHeight w:val="451"/>
        </w:trPr>
        <w:tc>
          <w:tcPr>
            <w:tcW w:w="1391" w:type="dxa"/>
          </w:tcPr>
          <w:p w:rsidR="00F21C4A" w:rsidRPr="00BC55F1" w:rsidRDefault="00F21C4A" w:rsidP="00DE13FA">
            <w:pPr>
              <w:pStyle w:val="aff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C55F1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567" w:type="dxa"/>
          </w:tcPr>
          <w:p w:rsidR="00F21C4A" w:rsidRPr="00BC55F1" w:rsidRDefault="00F21C4A" w:rsidP="00DE13FA">
            <w:pPr>
              <w:pStyle w:val="aff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C55F1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1029</w:t>
            </w:r>
          </w:p>
        </w:tc>
        <w:tc>
          <w:tcPr>
            <w:tcW w:w="3277" w:type="dxa"/>
          </w:tcPr>
          <w:p w:rsidR="00F21C4A" w:rsidRPr="00BC55F1" w:rsidRDefault="00F21C4A" w:rsidP="00DE13FA">
            <w:pPr>
              <w:pStyle w:val="aff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C55F1">
              <w:rPr>
                <w:rFonts w:ascii="Times New Roman" w:hAnsi="Times New Roman" w:cs="Times New Roman"/>
                <w:sz w:val="24"/>
                <w:szCs w:val="24"/>
              </w:rPr>
              <w:t>Для ведения личного подсобного хозяйства</w:t>
            </w:r>
          </w:p>
        </w:tc>
        <w:tc>
          <w:tcPr>
            <w:tcW w:w="2849" w:type="dxa"/>
          </w:tcPr>
          <w:p w:rsidR="00F21C4A" w:rsidRPr="00BC55F1" w:rsidRDefault="00F21C4A" w:rsidP="00DE13FA">
            <w:pPr>
              <w:pStyle w:val="aff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C55F1">
              <w:rPr>
                <w:rFonts w:ascii="Times New Roman" w:hAnsi="Times New Roman" w:cs="Times New Roman"/>
                <w:sz w:val="24"/>
                <w:szCs w:val="24"/>
              </w:rPr>
              <w:t>_________</w:t>
            </w:r>
          </w:p>
        </w:tc>
      </w:tr>
    </w:tbl>
    <w:p w:rsidR="00F21C4A" w:rsidRPr="00BC55F1" w:rsidRDefault="00F21C4A" w:rsidP="00F21C4A">
      <w:pPr>
        <w:pStyle w:val="aff1"/>
        <w:spacing w:after="0" w:line="240" w:lineRule="auto"/>
        <w:ind w:left="0"/>
        <w:jc w:val="center"/>
        <w:rPr>
          <w:rFonts w:ascii="Times New Roman" w:hAnsi="Times New Roman" w:cs="Times New Roman"/>
          <w:sz w:val="24"/>
          <w:szCs w:val="24"/>
        </w:rPr>
      </w:pPr>
    </w:p>
    <w:p w:rsidR="00F21C4A" w:rsidRPr="00BC55F1" w:rsidRDefault="00F21C4A" w:rsidP="00F21C4A">
      <w:pPr>
        <w:pStyle w:val="aff1"/>
        <w:numPr>
          <w:ilvl w:val="0"/>
          <w:numId w:val="27"/>
        </w:numPr>
        <w:suppressAutoHyphens w:val="0"/>
        <w:spacing w:after="0" w:line="240" w:lineRule="auto"/>
        <w:ind w:firstLine="0"/>
        <w:jc w:val="center"/>
        <w:rPr>
          <w:rFonts w:ascii="Times New Roman" w:hAnsi="Times New Roman" w:cs="Times New Roman"/>
          <w:sz w:val="24"/>
          <w:szCs w:val="24"/>
        </w:rPr>
      </w:pPr>
      <w:r w:rsidRPr="00BC55F1">
        <w:rPr>
          <w:rFonts w:ascii="Times New Roman" w:hAnsi="Times New Roman" w:cs="Times New Roman"/>
          <w:sz w:val="24"/>
          <w:szCs w:val="24"/>
        </w:rPr>
        <w:t>Годовая арендная плата за земельный участок составляет ______ (______) рубля ____ копеек, а сумма ежемесячного/ежеквартального платежа:</w:t>
      </w:r>
    </w:p>
    <w:p w:rsidR="00F21C4A" w:rsidRPr="00BC55F1" w:rsidRDefault="00F21C4A" w:rsidP="00F21C4A">
      <w:pPr>
        <w:pStyle w:val="aff1"/>
        <w:spacing w:after="0" w:line="240" w:lineRule="auto"/>
        <w:ind w:left="0"/>
        <w:rPr>
          <w:rFonts w:ascii="Times New Roman" w:hAnsi="Times New Roman" w:cs="Times New Roman"/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4552"/>
        <w:gridCol w:w="4553"/>
      </w:tblGrid>
      <w:tr w:rsidR="00F21C4A" w:rsidRPr="00BC55F1" w:rsidTr="00DE13FA">
        <w:trPr>
          <w:trHeight w:val="415"/>
        </w:trPr>
        <w:tc>
          <w:tcPr>
            <w:tcW w:w="4552" w:type="dxa"/>
          </w:tcPr>
          <w:p w:rsidR="00F21C4A" w:rsidRPr="00BC55F1" w:rsidRDefault="00F21C4A" w:rsidP="00DE13FA">
            <w:pPr>
              <w:pStyle w:val="aff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553" w:type="dxa"/>
          </w:tcPr>
          <w:p w:rsidR="00F21C4A" w:rsidRPr="00BC55F1" w:rsidRDefault="00F21C4A" w:rsidP="00DE13FA">
            <w:pPr>
              <w:pStyle w:val="aff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C55F1">
              <w:rPr>
                <w:rFonts w:ascii="Times New Roman" w:hAnsi="Times New Roman" w:cs="Times New Roman"/>
                <w:sz w:val="24"/>
                <w:szCs w:val="24"/>
              </w:rPr>
              <w:t>Арендная плата (руб.)</w:t>
            </w:r>
          </w:p>
        </w:tc>
      </w:tr>
      <w:tr w:rsidR="00F21C4A" w:rsidRPr="00BC55F1" w:rsidTr="00DE13FA">
        <w:trPr>
          <w:trHeight w:val="415"/>
        </w:trPr>
        <w:tc>
          <w:tcPr>
            <w:tcW w:w="4552" w:type="dxa"/>
          </w:tcPr>
          <w:p w:rsidR="00F21C4A" w:rsidRPr="00BC55F1" w:rsidRDefault="00F21C4A" w:rsidP="00DE13FA">
            <w:pPr>
              <w:pStyle w:val="aff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C55F1">
              <w:rPr>
                <w:rFonts w:ascii="Times New Roman" w:hAnsi="Times New Roman" w:cs="Times New Roman"/>
                <w:sz w:val="24"/>
                <w:szCs w:val="24"/>
              </w:rPr>
              <w:t>Месяц</w:t>
            </w:r>
          </w:p>
        </w:tc>
        <w:tc>
          <w:tcPr>
            <w:tcW w:w="4553" w:type="dxa"/>
          </w:tcPr>
          <w:p w:rsidR="00F21C4A" w:rsidRPr="00BC55F1" w:rsidRDefault="00F21C4A" w:rsidP="00DE13FA">
            <w:pPr>
              <w:pStyle w:val="aff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F21C4A" w:rsidRPr="00BC55F1" w:rsidRDefault="00F21C4A" w:rsidP="00F21C4A">
      <w:pPr>
        <w:pStyle w:val="aff1"/>
        <w:spacing w:after="0" w:line="240" w:lineRule="auto"/>
        <w:ind w:left="0"/>
        <w:jc w:val="center"/>
        <w:rPr>
          <w:rFonts w:ascii="Times New Roman" w:hAnsi="Times New Roman" w:cs="Times New Roman"/>
          <w:sz w:val="24"/>
          <w:szCs w:val="24"/>
        </w:rPr>
      </w:pPr>
    </w:p>
    <w:p w:rsidR="00F21C4A" w:rsidRPr="00BC55F1" w:rsidRDefault="00F21C4A" w:rsidP="00F21C4A">
      <w:pPr>
        <w:pStyle w:val="aff1"/>
        <w:spacing w:after="0" w:line="240" w:lineRule="auto"/>
        <w:ind w:left="0"/>
        <w:rPr>
          <w:rFonts w:ascii="Times New Roman" w:hAnsi="Times New Roman" w:cs="Times New Roman"/>
          <w:sz w:val="24"/>
          <w:szCs w:val="24"/>
        </w:rPr>
      </w:pPr>
      <w:r w:rsidRPr="00BC55F1">
        <w:rPr>
          <w:rFonts w:ascii="Times New Roman" w:hAnsi="Times New Roman" w:cs="Times New Roman"/>
          <w:sz w:val="24"/>
          <w:szCs w:val="24"/>
        </w:rPr>
        <w:t>*указывается сумма платежа за неполный период с обязательным указанием неполного периода</w:t>
      </w:r>
    </w:p>
    <w:p w:rsidR="00F21C4A" w:rsidRPr="00BC55F1" w:rsidRDefault="00F21C4A" w:rsidP="00F21C4A">
      <w:pPr>
        <w:pStyle w:val="aff1"/>
        <w:spacing w:after="0" w:line="240" w:lineRule="auto"/>
        <w:ind w:left="0"/>
        <w:rPr>
          <w:rFonts w:ascii="Times New Roman" w:hAnsi="Times New Roman" w:cs="Times New Roman"/>
          <w:sz w:val="24"/>
          <w:szCs w:val="24"/>
        </w:rPr>
      </w:pPr>
    </w:p>
    <w:p w:rsidR="00F21C4A" w:rsidRPr="00BC55F1" w:rsidRDefault="00F21C4A" w:rsidP="00F21C4A">
      <w:pPr>
        <w:pStyle w:val="aff1"/>
        <w:spacing w:after="0" w:line="240" w:lineRule="auto"/>
        <w:ind w:left="0"/>
        <w:rPr>
          <w:rFonts w:ascii="Times New Roman" w:hAnsi="Times New Roman" w:cs="Times New Roman"/>
          <w:sz w:val="24"/>
          <w:szCs w:val="24"/>
        </w:rPr>
      </w:pPr>
    </w:p>
    <w:p w:rsidR="00F21C4A" w:rsidRPr="00BC55F1" w:rsidRDefault="00F21C4A" w:rsidP="00F21C4A">
      <w:pPr>
        <w:pStyle w:val="aff1"/>
        <w:spacing w:after="0" w:line="240" w:lineRule="auto"/>
        <w:ind w:left="0"/>
        <w:rPr>
          <w:rFonts w:ascii="Times New Roman" w:hAnsi="Times New Roman" w:cs="Times New Roman"/>
          <w:sz w:val="24"/>
          <w:szCs w:val="24"/>
        </w:rPr>
      </w:pPr>
    </w:p>
    <w:p w:rsidR="00F21C4A" w:rsidRPr="00BC55F1" w:rsidRDefault="00F21C4A" w:rsidP="00F21C4A">
      <w:pPr>
        <w:pStyle w:val="aff1"/>
        <w:spacing w:after="0" w:line="240" w:lineRule="auto"/>
        <w:ind w:left="0"/>
        <w:rPr>
          <w:rFonts w:ascii="Times New Roman" w:hAnsi="Times New Roman" w:cs="Times New Roman"/>
          <w:sz w:val="24"/>
          <w:szCs w:val="24"/>
        </w:rPr>
      </w:pPr>
    </w:p>
    <w:p w:rsidR="00F21C4A" w:rsidRPr="00BC55F1" w:rsidRDefault="00F21C4A" w:rsidP="00F21C4A">
      <w:pPr>
        <w:pStyle w:val="aff1"/>
        <w:spacing w:after="0" w:line="240" w:lineRule="auto"/>
        <w:ind w:left="0"/>
        <w:jc w:val="center"/>
        <w:rPr>
          <w:rFonts w:ascii="Times New Roman" w:hAnsi="Times New Roman" w:cs="Times New Roman"/>
          <w:sz w:val="24"/>
          <w:szCs w:val="24"/>
        </w:rPr>
      </w:pPr>
      <w:r w:rsidRPr="00BC55F1">
        <w:rPr>
          <w:rFonts w:ascii="Times New Roman" w:hAnsi="Times New Roman" w:cs="Times New Roman"/>
          <w:sz w:val="24"/>
          <w:szCs w:val="24"/>
        </w:rPr>
        <w:t>Подписи сторон</w:t>
      </w:r>
    </w:p>
    <w:p w:rsidR="00F21C4A" w:rsidRPr="00BC55F1" w:rsidRDefault="00F21C4A" w:rsidP="00F21C4A">
      <w:pPr>
        <w:pStyle w:val="aff1"/>
        <w:spacing w:after="0" w:line="240" w:lineRule="auto"/>
        <w:ind w:left="0"/>
        <w:jc w:val="center"/>
        <w:rPr>
          <w:rFonts w:ascii="Times New Roman" w:hAnsi="Times New Roman" w:cs="Times New Roman"/>
          <w:sz w:val="24"/>
          <w:szCs w:val="24"/>
        </w:rPr>
      </w:pPr>
    </w:p>
    <w:p w:rsidR="00F21C4A" w:rsidRPr="00BC55F1" w:rsidRDefault="00F21C4A" w:rsidP="00F21C4A">
      <w:r w:rsidRPr="00BC55F1">
        <w:rPr>
          <w:u w:val="single"/>
        </w:rPr>
        <w:t>Арендодатель</w:t>
      </w:r>
      <w:r w:rsidRPr="00BC55F1">
        <w:t xml:space="preserve">:   </w:t>
      </w:r>
      <w:r w:rsidRPr="00BC55F1">
        <w:rPr>
          <w:u w:val="single"/>
        </w:rPr>
        <w:t>Арендатор:</w:t>
      </w:r>
    </w:p>
    <w:p w:rsidR="00F21C4A" w:rsidRPr="00BC55F1" w:rsidRDefault="00F21C4A" w:rsidP="00F21C4A"/>
    <w:p w:rsidR="00F21C4A" w:rsidRPr="00BC55F1" w:rsidRDefault="00F21C4A" w:rsidP="00F21C4A">
      <w:r w:rsidRPr="00BC55F1">
        <w:t xml:space="preserve">_______________________ М.П.                             __________________________ </w:t>
      </w:r>
    </w:p>
    <w:p w:rsidR="00F21C4A" w:rsidRPr="00BC55F1" w:rsidRDefault="00F21C4A" w:rsidP="00F21C4A"/>
    <w:p w:rsidR="00F21C4A" w:rsidRPr="00BC55F1" w:rsidRDefault="00F21C4A" w:rsidP="00F21C4A"/>
    <w:p w:rsidR="00F21C4A" w:rsidRPr="00BC55F1" w:rsidRDefault="00F21C4A" w:rsidP="00F21C4A"/>
    <w:p w:rsidR="00F21C4A" w:rsidRPr="00BC55F1" w:rsidRDefault="00F21C4A" w:rsidP="00F21C4A"/>
    <w:p w:rsidR="00F21C4A" w:rsidRPr="00BC55F1" w:rsidRDefault="00F21C4A" w:rsidP="00F21C4A"/>
    <w:p w:rsidR="00F21C4A" w:rsidRPr="00BC55F1" w:rsidRDefault="00F21C4A" w:rsidP="00F21C4A"/>
    <w:p w:rsidR="00F21C4A" w:rsidRPr="00BC55F1" w:rsidRDefault="00F21C4A" w:rsidP="00F21C4A"/>
    <w:p w:rsidR="00F21C4A" w:rsidRPr="00BC55F1" w:rsidRDefault="00F21C4A" w:rsidP="00F21C4A"/>
    <w:p w:rsidR="00F21C4A" w:rsidRPr="00BC55F1" w:rsidRDefault="00F21C4A" w:rsidP="00F21C4A"/>
    <w:p w:rsidR="00F21C4A" w:rsidRPr="00BC55F1" w:rsidRDefault="00F21C4A" w:rsidP="00F21C4A"/>
    <w:p w:rsidR="00F21C4A" w:rsidRPr="00BC55F1" w:rsidRDefault="00F21C4A" w:rsidP="00F21C4A"/>
    <w:p w:rsidR="00F21C4A" w:rsidRPr="00BC55F1" w:rsidRDefault="00F21C4A" w:rsidP="00F21C4A"/>
    <w:p w:rsidR="00F21C4A" w:rsidRPr="00BC55F1" w:rsidRDefault="00F21C4A" w:rsidP="00F21C4A"/>
    <w:p w:rsidR="00F21C4A" w:rsidRPr="00BC55F1" w:rsidRDefault="00F21C4A" w:rsidP="00F21C4A"/>
    <w:p w:rsidR="00F21C4A" w:rsidRPr="00BC55F1" w:rsidRDefault="00F21C4A" w:rsidP="00F21C4A"/>
    <w:p w:rsidR="00F21C4A" w:rsidRPr="00BC55F1" w:rsidRDefault="00F21C4A" w:rsidP="00F21C4A"/>
    <w:p w:rsidR="00F21C4A" w:rsidRPr="00BC55F1" w:rsidRDefault="00F21C4A" w:rsidP="00F21C4A"/>
    <w:p w:rsidR="00F21C4A" w:rsidRPr="00BC55F1" w:rsidRDefault="00F21C4A" w:rsidP="00F21C4A"/>
    <w:p w:rsidR="00F21C4A" w:rsidRPr="00BC55F1" w:rsidRDefault="00F21C4A" w:rsidP="00F21C4A"/>
    <w:p w:rsidR="00F21C4A" w:rsidRPr="00BC55F1" w:rsidRDefault="00F21C4A" w:rsidP="00F21C4A"/>
    <w:p w:rsidR="00F21C4A" w:rsidRPr="00BC55F1" w:rsidRDefault="00F21C4A" w:rsidP="00F21C4A"/>
    <w:p w:rsidR="00F21C4A" w:rsidRPr="00BC55F1" w:rsidRDefault="00F21C4A" w:rsidP="00F21C4A"/>
    <w:p w:rsidR="00F21C4A" w:rsidRPr="00BC55F1" w:rsidRDefault="00F21C4A" w:rsidP="00F21C4A"/>
    <w:p w:rsidR="00F21C4A" w:rsidRDefault="00F21C4A" w:rsidP="00F21C4A">
      <w:pPr>
        <w:jc w:val="right"/>
      </w:pPr>
    </w:p>
    <w:p w:rsidR="00F21C4A" w:rsidRPr="00BC55F1" w:rsidRDefault="00F21C4A" w:rsidP="00F21C4A">
      <w:pPr>
        <w:jc w:val="center"/>
      </w:pPr>
      <w:r w:rsidRPr="00BC55F1">
        <w:lastRenderedPageBreak/>
        <w:t>Приложение 3 к договору</w:t>
      </w:r>
    </w:p>
    <w:p w:rsidR="00F21C4A" w:rsidRPr="00BC55F1" w:rsidRDefault="00F21C4A" w:rsidP="00F21C4A">
      <w:pPr>
        <w:jc w:val="right"/>
      </w:pPr>
      <w:r w:rsidRPr="00BC55F1">
        <w:t>аренды №_______от ______</w:t>
      </w:r>
    </w:p>
    <w:p w:rsidR="00F21C4A" w:rsidRPr="00BC55F1" w:rsidRDefault="00F21C4A" w:rsidP="00F21C4A">
      <w:pPr>
        <w:jc w:val="center"/>
      </w:pPr>
    </w:p>
    <w:p w:rsidR="00F21C4A" w:rsidRPr="00BC55F1" w:rsidRDefault="00F21C4A" w:rsidP="00F21C4A">
      <w:pPr>
        <w:jc w:val="center"/>
      </w:pPr>
      <w:r w:rsidRPr="00BC55F1">
        <w:t>АКТ</w:t>
      </w:r>
    </w:p>
    <w:p w:rsidR="00F21C4A" w:rsidRPr="00BC55F1" w:rsidRDefault="00F21C4A" w:rsidP="00F21C4A">
      <w:pPr>
        <w:jc w:val="center"/>
      </w:pPr>
      <w:r w:rsidRPr="00BC55F1">
        <w:t>приема-передачи земельного участка</w:t>
      </w:r>
    </w:p>
    <w:p w:rsidR="00F21C4A" w:rsidRPr="00BC55F1" w:rsidRDefault="00F21C4A" w:rsidP="00F21C4A">
      <w:pPr>
        <w:jc w:val="both"/>
      </w:pPr>
      <w:r w:rsidRPr="00BC55F1">
        <w:t xml:space="preserve">АРЕНДОДАТЕЛЬ: Комитет по управлению имуществом администрации Лотошинского муниципального района Московской области, ИНН 5071000888, ОГРН 1025007373951, зарегистрирован 04.12.1991 г. Исполнительным комитетом районного Совета народных депутатов Лотошинского района за №359/15, КПП 507101001, адрес (местонахождение) постоянно действующего исполнительного органа: 143800, Россия, Московская область, пос. Лотошино, ул.1-ая Льнозаводская, д.11, в лице  Председателя Козловского Василия Яковлевича, действующего от имени муниципального образования «Лотошинский муниципальныйрайонМосковской области» на основании Постановления Главы Лотошинского муниципального района Московской области от  27.03.2007. № 186 «О назначении уполномоченного органа по вопросам регулирования земельных отношений на территории Лотошинского муниципального района», руководствуясь Постановлением  Главы Лотошинского муниципального района Московской области от ______ № _____«О проведении аукциона на право заключения договоров аренды  земельных участков», </w:t>
      </w:r>
    </w:p>
    <w:p w:rsidR="00F21C4A" w:rsidRPr="00BC55F1" w:rsidRDefault="00F21C4A" w:rsidP="00F21C4A">
      <w:pPr>
        <w:jc w:val="both"/>
      </w:pPr>
      <w:r w:rsidRPr="00BC55F1">
        <w:t>и  АРЕНДАТОР:  _______  на основании _______</w:t>
      </w:r>
      <w:r w:rsidRPr="00BC55F1">
        <w:rPr>
          <w:bCs/>
        </w:rPr>
        <w:t>,</w:t>
      </w:r>
      <w:r w:rsidRPr="00BC55F1">
        <w:t xml:space="preserve">  составили настоящий акт приема-передачи к настоящему договору аренды земельного участка №_______от _____ о нижеследующем.</w:t>
      </w:r>
    </w:p>
    <w:p w:rsidR="00F21C4A" w:rsidRPr="00BC55F1" w:rsidRDefault="00F21C4A" w:rsidP="00F21C4A">
      <w:pPr>
        <w:ind w:firstLine="708"/>
        <w:jc w:val="both"/>
      </w:pPr>
      <w:r w:rsidRPr="00BC55F1">
        <w:t>1.Арендодатель передал, а Арендатор принял во временное владение и пользование за плату земельный участок площадью 1029 кв.м, с кадастровым номером: 50:02:0040208:299, категория земли населенных пунктов  с видом разрешенного использования: для ведения личного подсобного хозяйства,  расположенный по адресу: Московская область, Лотошинский муниципальный район, сельское поселение Ошейкинское, д. Узорово (далее по тексту – Земельный участок).</w:t>
      </w:r>
    </w:p>
    <w:p w:rsidR="00F21C4A" w:rsidRPr="00BC55F1" w:rsidRDefault="00F21C4A" w:rsidP="00F21C4A">
      <w:pPr>
        <w:ind w:firstLine="708"/>
        <w:jc w:val="both"/>
      </w:pPr>
      <w:r w:rsidRPr="00BC55F1">
        <w:t>2.Переданный Земельный участок на момент его приема-передачи находится в состоянии, удовлетворяющем Арендатора.</w:t>
      </w:r>
    </w:p>
    <w:p w:rsidR="00F21C4A" w:rsidRDefault="00F21C4A" w:rsidP="00F21C4A">
      <w:pPr>
        <w:ind w:firstLine="708"/>
        <w:jc w:val="both"/>
      </w:pPr>
      <w:r w:rsidRPr="00BC55F1">
        <w:t>3.Арендатор претензий к Арендодателю не имеет.</w:t>
      </w:r>
    </w:p>
    <w:p w:rsidR="00F21C4A" w:rsidRPr="00BC55F1" w:rsidRDefault="00F21C4A" w:rsidP="00F21C4A">
      <w:pPr>
        <w:ind w:firstLine="708"/>
        <w:jc w:val="both"/>
      </w:pPr>
    </w:p>
    <w:p w:rsidR="00F21C4A" w:rsidRPr="00BC55F1" w:rsidRDefault="00F21C4A" w:rsidP="00F21C4A">
      <w:pPr>
        <w:jc w:val="center"/>
      </w:pPr>
      <w:r w:rsidRPr="00BC55F1">
        <w:t>Подписи сторон</w:t>
      </w:r>
    </w:p>
    <w:p w:rsidR="00F21C4A" w:rsidRPr="00BC55F1" w:rsidRDefault="00F21C4A" w:rsidP="00F21C4A">
      <w:pPr>
        <w:jc w:val="center"/>
      </w:pPr>
    </w:p>
    <w:p w:rsidR="00F21C4A" w:rsidRPr="00BC55F1" w:rsidRDefault="00F21C4A" w:rsidP="00F21C4A">
      <w:pPr>
        <w:rPr>
          <w:u w:val="single"/>
        </w:rPr>
      </w:pPr>
      <w:r w:rsidRPr="00BC55F1">
        <w:rPr>
          <w:u w:val="single"/>
        </w:rPr>
        <w:t>Арендодатель:  Арендатор:</w:t>
      </w:r>
    </w:p>
    <w:p w:rsidR="00F21C4A" w:rsidRPr="00BC55F1" w:rsidRDefault="00F21C4A" w:rsidP="00F21C4A">
      <w:pPr>
        <w:rPr>
          <w:u w:val="single"/>
        </w:rPr>
      </w:pPr>
    </w:p>
    <w:p w:rsidR="00F21C4A" w:rsidRPr="00BC55F1" w:rsidRDefault="00F21C4A" w:rsidP="00F21C4A">
      <w:pPr>
        <w:rPr>
          <w:u w:val="single"/>
        </w:rPr>
      </w:pPr>
      <w:r w:rsidRPr="00BC55F1">
        <w:rPr>
          <w:u w:val="single"/>
        </w:rPr>
        <w:t>___________________</w:t>
      </w:r>
      <w:r w:rsidRPr="00BC55F1">
        <w:t>М.П.                                           ___________________</w:t>
      </w:r>
    </w:p>
    <w:p w:rsidR="00A53A4E" w:rsidRDefault="00A53A4E" w:rsidP="00A53A4E">
      <w:pPr>
        <w:suppressAutoHyphens w:val="0"/>
        <w:jc w:val="right"/>
        <w:rPr>
          <w:sz w:val="22"/>
          <w:szCs w:val="22"/>
          <w:lang w:eastAsia="ru-RU"/>
        </w:rPr>
      </w:pPr>
    </w:p>
    <w:p w:rsidR="003F0C8F" w:rsidRPr="00A53A4E" w:rsidRDefault="003F0C8F" w:rsidP="003F0C8F">
      <w:pPr>
        <w:jc w:val="both"/>
        <w:rPr>
          <w:b/>
        </w:rPr>
      </w:pPr>
    </w:p>
    <w:permEnd w:id="55"/>
    <w:p w:rsidR="00324254" w:rsidRPr="00670216" w:rsidRDefault="003F0C8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bookmarkStart w:id="120" w:name="_Toc478580961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10</w:t>
      </w:r>
      <w:bookmarkEnd w:id="120"/>
    </w:p>
    <w:p w:rsidR="00324254" w:rsidRPr="002B1734" w:rsidRDefault="00324254" w:rsidP="00324254">
      <w:pPr>
        <w:pStyle w:val="2"/>
        <w:numPr>
          <w:ilvl w:val="0"/>
          <w:numId w:val="0"/>
        </w:numPr>
        <w:spacing w:before="0" w:after="0"/>
        <w:jc w:val="right"/>
        <w:rPr>
          <w:b w:val="0"/>
        </w:rPr>
      </w:pPr>
    </w:p>
    <w:p w:rsidR="003D4F7E" w:rsidRPr="002B1734" w:rsidRDefault="003D4F7E" w:rsidP="003D4F7E">
      <w:pPr>
        <w:jc w:val="right"/>
        <w:rPr>
          <w:b/>
          <w:sz w:val="26"/>
          <w:szCs w:val="26"/>
        </w:rPr>
      </w:pPr>
      <w:r w:rsidRPr="002B1734">
        <w:rPr>
          <w:b/>
          <w:sz w:val="26"/>
          <w:szCs w:val="26"/>
        </w:rPr>
        <w:t>Форма</w:t>
      </w:r>
    </w:p>
    <w:p w:rsidR="003D4F7E" w:rsidRPr="002B1734" w:rsidRDefault="003D4F7E" w:rsidP="003D4F7E">
      <w:pPr>
        <w:rPr>
          <w:b/>
          <w:sz w:val="32"/>
          <w:szCs w:val="32"/>
        </w:rPr>
      </w:pPr>
    </w:p>
    <w:p w:rsidR="003D4F7E" w:rsidRPr="002B1734" w:rsidRDefault="003D4F7E" w:rsidP="003D4F7E">
      <w:pPr>
        <w:jc w:val="center"/>
        <w:rPr>
          <w:b/>
          <w:sz w:val="32"/>
          <w:szCs w:val="32"/>
          <w:lang w:eastAsia="ru-RU"/>
        </w:rPr>
      </w:pPr>
    </w:p>
    <w:p w:rsidR="003D4F7E" w:rsidRPr="002B1734" w:rsidRDefault="00C34548" w:rsidP="003D4F7E">
      <w:pPr>
        <w:jc w:val="center"/>
        <w:rPr>
          <w:b/>
          <w:sz w:val="32"/>
          <w:szCs w:val="32"/>
          <w:lang w:eastAsia="ru-RU"/>
        </w:rPr>
      </w:pPr>
      <w:r w:rsidRPr="00C34548">
        <w:rPr>
          <w:noProof/>
          <w:lang w:eastAsia="ru-RU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WordArt 2" o:spid="_x0000_s1026" type="#_x0000_t202" style="position:absolute;left:0;text-align:left;margin-left:30pt;margin-top:14.8pt;width:409.5pt;height:303.75pt;z-index:-25165875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" filled="f" stroked="f">
            <o:lock v:ext="edit" shapetype="t"/>
            <v:textbox style="mso-fit-shape-to-text:t">
              <w:txbxContent>
                <w:p w:rsidR="00A1257D" w:rsidRDefault="00A1257D" w:rsidP="00DC643A">
                  <w:pPr>
                    <w:pStyle w:val="aff8"/>
                    <w:spacing w:before="0" w:after="0"/>
                    <w:jc w:val="center"/>
                  </w:pPr>
                  <w:r>
                    <w:rPr>
                      <w:rFonts w:ascii="Arial" w:hAnsi="Arial" w:cs="Arial"/>
                      <w:color w:val="969696"/>
                      <w:sz w:val="72"/>
                      <w:szCs w:val="72"/>
                    </w:rPr>
                    <w:t>ОБРАЗЕЦ</w:t>
                  </w:r>
                </w:p>
              </w:txbxContent>
            </v:textbox>
          </v:shape>
        </w:pict>
      </w:r>
      <w:r w:rsidR="003D4F7E" w:rsidRPr="002B1734">
        <w:rPr>
          <w:b/>
          <w:sz w:val="32"/>
          <w:szCs w:val="32"/>
          <w:lang w:eastAsia="ru-RU"/>
        </w:rPr>
        <w:t>ДОВЕРЕННОСТЬ</w:t>
      </w:r>
    </w:p>
    <w:p w:rsidR="003D4F7E" w:rsidRPr="002B1734" w:rsidRDefault="003D4F7E" w:rsidP="003D4F7E">
      <w:pPr>
        <w:rPr>
          <w:b/>
          <w:bCs/>
          <w:sz w:val="22"/>
          <w:szCs w:val="22"/>
        </w:rPr>
      </w:pPr>
    </w:p>
    <w:p w:rsidR="003D4F7E" w:rsidRPr="002B1734" w:rsidRDefault="003D4F7E" w:rsidP="003D4F7E">
      <w:r w:rsidRPr="002B1734">
        <w:t>г. ____________</w:t>
      </w:r>
      <w:r w:rsidRPr="002B1734">
        <w:tab/>
      </w:r>
      <w:r w:rsidRPr="002B1734">
        <w:tab/>
      </w:r>
      <w:r w:rsidRPr="002B1734">
        <w:tab/>
      </w:r>
      <w:r w:rsidRPr="002B1734">
        <w:tab/>
      </w:r>
      <w:r w:rsidRPr="002B1734">
        <w:tab/>
      </w:r>
      <w:r w:rsidRPr="002B1734">
        <w:tab/>
      </w:r>
      <w:r w:rsidRPr="002B1734">
        <w:tab/>
        <w:t xml:space="preserve">          «___» _________________20__г.</w:t>
      </w:r>
    </w:p>
    <w:p w:rsidR="003D4F7E" w:rsidRPr="002B1734" w:rsidRDefault="003D4F7E" w:rsidP="003D4F7E">
      <w:pPr>
        <w:jc w:val="center"/>
      </w:pPr>
    </w:p>
    <w:p w:rsidR="003D4F7E" w:rsidRPr="002B1734" w:rsidRDefault="003D4F7E" w:rsidP="009B2EA4">
      <w:pPr>
        <w:rPr>
          <w:sz w:val="20"/>
        </w:rPr>
      </w:pPr>
      <w:r w:rsidRPr="002B1734">
        <w:rPr>
          <w:sz w:val="28"/>
          <w:szCs w:val="28"/>
        </w:rPr>
        <w:t>____________________________________________________________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="009B2EA4" w:rsidRPr="002B1734">
        <w:rPr>
          <w:sz w:val="28"/>
          <w:szCs w:val="28"/>
        </w:rPr>
        <w:t>_____</w:t>
      </w:r>
    </w:p>
    <w:p w:rsidR="003D4F7E" w:rsidRPr="002B1734" w:rsidRDefault="003D4F7E" w:rsidP="003D4F7E">
      <w:pPr>
        <w:ind w:left="564" w:firstLine="1560"/>
        <w:jc w:val="both"/>
        <w:rPr>
          <w:sz w:val="28"/>
          <w:szCs w:val="28"/>
        </w:rPr>
      </w:pPr>
      <w:r w:rsidRPr="002B1734">
        <w:rPr>
          <w:sz w:val="20"/>
        </w:rPr>
        <w:t>(Ф.И.О. физического лица)</w:t>
      </w:r>
    </w:p>
    <w:p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уполномочивает _______________________________________________________</w:t>
      </w:r>
      <w:r w:rsidR="004C5443" w:rsidRPr="002B1734">
        <w:rPr>
          <w:sz w:val="28"/>
          <w:szCs w:val="28"/>
        </w:rPr>
        <w:t>____</w:t>
      </w:r>
    </w:p>
    <w:p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</w:t>
      </w:r>
      <w:r w:rsidR="00824F5A">
        <w:rPr>
          <w:sz w:val="20"/>
        </w:rPr>
        <w:t xml:space="preserve"> представителя Заявителя</w:t>
      </w:r>
      <w:r w:rsidRPr="002B1734">
        <w:rPr>
          <w:sz w:val="20"/>
        </w:rPr>
        <w:t>, паспортные данные)</w:t>
      </w:r>
    </w:p>
    <w:p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быть представителем____________________________________________________</w:t>
      </w:r>
      <w:r w:rsidR="004C5443" w:rsidRPr="002B1734">
        <w:rPr>
          <w:sz w:val="28"/>
          <w:szCs w:val="28"/>
        </w:rPr>
        <w:t>___</w:t>
      </w:r>
    </w:p>
    <w:p w:rsidR="003D4F7E" w:rsidRPr="002B1734" w:rsidRDefault="003D4F7E" w:rsidP="003D4F7E">
      <w:pPr>
        <w:ind w:left="4956" w:hanging="2832"/>
        <w:jc w:val="both"/>
        <w:rPr>
          <w:b/>
          <w:sz w:val="28"/>
          <w:szCs w:val="28"/>
        </w:rPr>
      </w:pPr>
      <w:r w:rsidRPr="002B1734">
        <w:rPr>
          <w:sz w:val="20"/>
        </w:rPr>
        <w:t>(Ф.И.О физического лица)</w:t>
      </w:r>
    </w:p>
    <w:p w:rsidR="003D4F7E" w:rsidRPr="002B1734" w:rsidRDefault="003D4F7E" w:rsidP="003D4F7E">
      <w:pPr>
        <w:autoSpaceDE w:val="0"/>
        <w:jc w:val="both"/>
        <w:rPr>
          <w:sz w:val="20"/>
        </w:rPr>
      </w:pPr>
      <w:r w:rsidRPr="002B1734">
        <w:rPr>
          <w:b/>
          <w:sz w:val="28"/>
          <w:szCs w:val="28"/>
        </w:rPr>
        <w:t xml:space="preserve">для участия в аукционе на право заключения договора </w:t>
      </w:r>
      <w:r w:rsidR="004C5443" w:rsidRPr="002B1734">
        <w:rPr>
          <w:b/>
          <w:sz w:val="28"/>
          <w:szCs w:val="28"/>
        </w:rPr>
        <w:t>аренды</w:t>
      </w:r>
      <w:r w:rsidRPr="002B1734">
        <w:rPr>
          <w:sz w:val="28"/>
          <w:szCs w:val="28"/>
        </w:rPr>
        <w:t xml:space="preserve">на </w:t>
      </w:r>
      <w:r w:rsidR="00824F5A">
        <w:rPr>
          <w:sz w:val="28"/>
          <w:szCs w:val="28"/>
        </w:rPr>
        <w:t xml:space="preserve">Объект (лот) аукциона </w:t>
      </w:r>
      <w:r w:rsidRPr="002B1734">
        <w:rPr>
          <w:sz w:val="28"/>
          <w:szCs w:val="28"/>
        </w:rPr>
        <w:t>№</w:t>
      </w:r>
      <w:r w:rsidR="00824F5A">
        <w:rPr>
          <w:sz w:val="28"/>
          <w:szCs w:val="28"/>
        </w:rPr>
        <w:t>_________</w:t>
      </w:r>
      <w:r w:rsidRPr="002B1734">
        <w:rPr>
          <w:sz w:val="28"/>
          <w:szCs w:val="28"/>
        </w:rPr>
        <w:t>___, находящийся по адресу:______</w:t>
      </w:r>
      <w:r w:rsidR="00BA5630">
        <w:rPr>
          <w:sz w:val="28"/>
          <w:szCs w:val="28"/>
        </w:rPr>
        <w:t>__________________</w:t>
      </w:r>
      <w:r w:rsidRPr="002B1734">
        <w:rPr>
          <w:sz w:val="28"/>
          <w:szCs w:val="28"/>
        </w:rPr>
        <w:t>_____________________, площадью_______ кв.м.</w:t>
      </w:r>
    </w:p>
    <w:p w:rsidR="003D4F7E" w:rsidRPr="002B1734" w:rsidRDefault="003D4F7E" w:rsidP="003D4F7E">
      <w:pPr>
        <w:ind w:left="2837" w:firstLine="708"/>
        <w:jc w:val="both"/>
        <w:rPr>
          <w:sz w:val="28"/>
          <w:szCs w:val="28"/>
        </w:rPr>
      </w:pPr>
      <w:r w:rsidRPr="002B1734">
        <w:rPr>
          <w:sz w:val="20"/>
        </w:rPr>
        <w:t>(местоположение Объекта (лота) аукциона)</w:t>
      </w:r>
    </w:p>
    <w:p w:rsidR="003D4F7E" w:rsidRPr="002B1734" w:rsidRDefault="003D4F7E" w:rsidP="003D4F7E">
      <w:pPr>
        <w:jc w:val="both"/>
        <w:rPr>
          <w:sz w:val="28"/>
          <w:szCs w:val="28"/>
        </w:rPr>
      </w:pPr>
      <w:r w:rsidRPr="002B1734">
        <w:rPr>
          <w:sz w:val="28"/>
          <w:szCs w:val="28"/>
        </w:rPr>
        <w:t xml:space="preserve">со следующими полномочиями: осматривать Объект (лот) аукциона, подавать и подписывать заявку установленного образца с пакетом документов, участвовать в аукционе, определять цену, подписывать протоколы, по итогам аукциона заключать договор </w:t>
      </w:r>
      <w:r w:rsidR="009B2EA4" w:rsidRPr="002B1734">
        <w:rPr>
          <w:sz w:val="28"/>
          <w:szCs w:val="28"/>
        </w:rPr>
        <w:t>аренды земельного участка</w:t>
      </w:r>
      <w:r w:rsidRPr="002B1734">
        <w:rPr>
          <w:sz w:val="28"/>
          <w:szCs w:val="28"/>
        </w:rPr>
        <w:t xml:space="preserve">, подписывать акт приема-передачи, а также представлять соответствующий пакет документов для государственной регистрации </w:t>
      </w:r>
      <w:r w:rsidR="009B2EA4" w:rsidRPr="002B1734">
        <w:rPr>
          <w:sz w:val="28"/>
          <w:szCs w:val="28"/>
        </w:rPr>
        <w:t>договора аренды</w:t>
      </w:r>
      <w:r w:rsidRPr="002B1734">
        <w:rPr>
          <w:sz w:val="28"/>
          <w:szCs w:val="28"/>
        </w:rPr>
        <w:t>.</w:t>
      </w:r>
    </w:p>
    <w:p w:rsidR="00824F5A" w:rsidRPr="00824F5A" w:rsidRDefault="00824F5A" w:rsidP="00824F5A">
      <w:pPr>
        <w:jc w:val="both"/>
        <w:rPr>
          <w:sz w:val="28"/>
          <w:szCs w:val="28"/>
        </w:rPr>
      </w:pPr>
    </w:p>
    <w:p w:rsidR="00824F5A" w:rsidRPr="00824F5A" w:rsidRDefault="00824F5A" w:rsidP="00824F5A">
      <w:pPr>
        <w:rPr>
          <w:sz w:val="32"/>
          <w:szCs w:val="32"/>
        </w:rPr>
      </w:pPr>
      <w:r w:rsidRPr="00824F5A">
        <w:rPr>
          <w:sz w:val="28"/>
          <w:szCs w:val="28"/>
        </w:rPr>
        <w:t>Срок действия доверенности: __________</w:t>
      </w:r>
      <w:r w:rsidR="00410640" w:rsidRPr="00410640">
        <w:rPr>
          <w:sz w:val="28"/>
          <w:szCs w:val="28"/>
        </w:rPr>
        <w:t>______</w:t>
      </w:r>
      <w:r w:rsidRPr="00824F5A">
        <w:rPr>
          <w:sz w:val="28"/>
          <w:szCs w:val="28"/>
        </w:rPr>
        <w:t>_ без права передоверия.</w:t>
      </w:r>
    </w:p>
    <w:p w:rsidR="00824F5A" w:rsidRPr="00824F5A" w:rsidRDefault="00824F5A" w:rsidP="00824F5A">
      <w:pPr>
        <w:rPr>
          <w:sz w:val="28"/>
          <w:szCs w:val="28"/>
        </w:rPr>
      </w:pPr>
      <w:r w:rsidRPr="00824F5A">
        <w:rPr>
          <w:sz w:val="32"/>
          <w:szCs w:val="32"/>
        </w:rPr>
        <w:tab/>
      </w:r>
      <w:r w:rsidRPr="00824F5A">
        <w:rPr>
          <w:sz w:val="32"/>
          <w:szCs w:val="32"/>
        </w:rPr>
        <w:tab/>
      </w:r>
      <w:r w:rsidRPr="00824F5A">
        <w:rPr>
          <w:sz w:val="32"/>
          <w:szCs w:val="32"/>
        </w:rPr>
        <w:tab/>
      </w:r>
      <w:r w:rsidRPr="00824F5A">
        <w:rPr>
          <w:sz w:val="32"/>
          <w:szCs w:val="32"/>
        </w:rPr>
        <w:tab/>
      </w:r>
      <w:r w:rsidRPr="00824F5A">
        <w:rPr>
          <w:sz w:val="32"/>
          <w:szCs w:val="32"/>
        </w:rPr>
        <w:tab/>
      </w:r>
      <w:r w:rsidR="00410640">
        <w:rPr>
          <w:sz w:val="32"/>
          <w:szCs w:val="32"/>
        </w:rPr>
        <w:tab/>
      </w:r>
      <w:r w:rsidRPr="00824F5A">
        <w:rPr>
          <w:sz w:val="18"/>
          <w:szCs w:val="18"/>
        </w:rPr>
        <w:t>(не более 1 года)</w:t>
      </w:r>
    </w:p>
    <w:p w:rsidR="00824F5A" w:rsidRPr="00824F5A" w:rsidRDefault="00824F5A" w:rsidP="00824F5A">
      <w:pPr>
        <w:rPr>
          <w:sz w:val="28"/>
          <w:szCs w:val="28"/>
        </w:rPr>
      </w:pPr>
    </w:p>
    <w:p w:rsidR="00824F5A" w:rsidRPr="00824F5A" w:rsidRDefault="00824F5A" w:rsidP="00824F5A">
      <w:pPr>
        <w:rPr>
          <w:sz w:val="20"/>
          <w:szCs w:val="20"/>
        </w:rPr>
      </w:pPr>
      <w:r w:rsidRPr="00824F5A">
        <w:rPr>
          <w:sz w:val="28"/>
          <w:szCs w:val="28"/>
        </w:rPr>
        <w:t>Представитель Заявителя  _________________</w:t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  <w:t>_______________</w:t>
      </w:r>
    </w:p>
    <w:p w:rsidR="00824F5A" w:rsidRPr="00824F5A" w:rsidRDefault="00824F5A" w:rsidP="00824F5A">
      <w:pPr>
        <w:rPr>
          <w:sz w:val="28"/>
          <w:szCs w:val="28"/>
        </w:rPr>
      </w:pP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  <w:t>(Ф.И.О)</w:t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  <w:t>подпись</w:t>
      </w:r>
    </w:p>
    <w:p w:rsidR="00824F5A" w:rsidRPr="00824F5A" w:rsidRDefault="00824F5A" w:rsidP="00824F5A">
      <w:pPr>
        <w:rPr>
          <w:sz w:val="28"/>
          <w:szCs w:val="28"/>
        </w:rPr>
      </w:pPr>
    </w:p>
    <w:p w:rsidR="00824F5A" w:rsidRPr="00824F5A" w:rsidRDefault="00824F5A" w:rsidP="00824F5A">
      <w:pPr>
        <w:rPr>
          <w:sz w:val="32"/>
          <w:szCs w:val="32"/>
        </w:rPr>
      </w:pPr>
      <w:r w:rsidRPr="00824F5A">
        <w:rPr>
          <w:sz w:val="28"/>
          <w:szCs w:val="28"/>
        </w:rPr>
        <w:t xml:space="preserve">Удостоверяю, </w:t>
      </w:r>
    </w:p>
    <w:p w:rsidR="00824F5A" w:rsidRPr="00824F5A" w:rsidRDefault="00824F5A" w:rsidP="00824F5A">
      <w:pPr>
        <w:rPr>
          <w:sz w:val="32"/>
          <w:szCs w:val="32"/>
        </w:rPr>
      </w:pPr>
    </w:p>
    <w:p w:rsidR="00824F5A" w:rsidRPr="00824F5A" w:rsidRDefault="00824F5A" w:rsidP="00824F5A">
      <w:pPr>
        <w:rPr>
          <w:sz w:val="32"/>
          <w:szCs w:val="32"/>
        </w:rPr>
      </w:pPr>
    </w:p>
    <w:p w:rsidR="00824F5A" w:rsidRPr="00824F5A" w:rsidRDefault="00824F5A" w:rsidP="00824F5A">
      <w:pPr>
        <w:ind w:left="-567" w:right="-567" w:firstLine="567"/>
        <w:rPr>
          <w:sz w:val="28"/>
          <w:szCs w:val="28"/>
        </w:rPr>
      </w:pPr>
      <w:r w:rsidRPr="00824F5A">
        <w:rPr>
          <w:sz w:val="28"/>
          <w:szCs w:val="28"/>
        </w:rPr>
        <w:t xml:space="preserve">Подпись </w:t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  <w:t>_______________</w:t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  <w:t>_____________________</w:t>
      </w:r>
    </w:p>
    <w:p w:rsidR="00824F5A" w:rsidRPr="00824F5A" w:rsidRDefault="00824F5A" w:rsidP="00824F5A">
      <w:pPr>
        <w:ind w:left="-567" w:right="-567" w:firstLine="567"/>
        <w:rPr>
          <w:sz w:val="20"/>
          <w:szCs w:val="20"/>
        </w:rPr>
      </w:pPr>
    </w:p>
    <w:p w:rsidR="00824F5A" w:rsidRPr="00824F5A" w:rsidRDefault="00824F5A" w:rsidP="00824F5A">
      <w:pPr>
        <w:ind w:left="708"/>
        <w:jc w:val="both"/>
        <w:rPr>
          <w:sz w:val="20"/>
          <w:szCs w:val="20"/>
        </w:rPr>
      </w:pP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  <w:t>(Ф.И.О. Заявителя)</w:t>
      </w:r>
    </w:p>
    <w:p w:rsidR="00824F5A" w:rsidRPr="00824F5A" w:rsidRDefault="00824F5A" w:rsidP="00824F5A">
      <w:pPr>
        <w:ind w:left="708"/>
        <w:jc w:val="both"/>
        <w:rPr>
          <w:sz w:val="20"/>
          <w:szCs w:val="20"/>
        </w:rPr>
      </w:pPr>
    </w:p>
    <w:p w:rsidR="00824F5A" w:rsidRPr="00824F5A" w:rsidRDefault="00824F5A" w:rsidP="00824F5A">
      <w:pPr>
        <w:tabs>
          <w:tab w:val="left" w:pos="3544"/>
          <w:tab w:val="left" w:pos="4678"/>
        </w:tabs>
        <w:ind w:left="708" w:right="3321"/>
        <w:rPr>
          <w:bCs/>
          <w:sz w:val="28"/>
          <w:szCs w:val="28"/>
        </w:rPr>
      </w:pPr>
    </w:p>
    <w:p w:rsidR="00824F5A" w:rsidRPr="00824F5A" w:rsidRDefault="00824F5A" w:rsidP="00824F5A">
      <w:pPr>
        <w:tabs>
          <w:tab w:val="left" w:pos="3544"/>
          <w:tab w:val="left" w:pos="4678"/>
        </w:tabs>
        <w:ind w:left="708" w:right="3321"/>
        <w:rPr>
          <w:bCs/>
          <w:sz w:val="28"/>
          <w:szCs w:val="28"/>
        </w:rPr>
      </w:pPr>
    </w:p>
    <w:p w:rsidR="00824F5A" w:rsidRPr="00824F5A" w:rsidRDefault="00824F5A" w:rsidP="00824F5A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</w:p>
    <w:p w:rsidR="004C5443" w:rsidRPr="002B1734" w:rsidRDefault="004C5443" w:rsidP="003D4F7E">
      <w:pPr>
        <w:jc w:val="both"/>
      </w:pPr>
    </w:p>
    <w:p w:rsidR="004C5443" w:rsidRPr="002B1734" w:rsidRDefault="004C5443" w:rsidP="003D4F7E">
      <w:pPr>
        <w:jc w:val="both"/>
      </w:pPr>
    </w:p>
    <w:p w:rsidR="004C5443" w:rsidRPr="002B1734" w:rsidRDefault="004C5443" w:rsidP="003D4F7E">
      <w:pPr>
        <w:jc w:val="both"/>
      </w:pPr>
    </w:p>
    <w:p w:rsidR="004C5443" w:rsidRPr="002B1734" w:rsidRDefault="004C5443" w:rsidP="003D4F7E">
      <w:pPr>
        <w:jc w:val="both"/>
      </w:pPr>
    </w:p>
    <w:p w:rsidR="003F0C8F" w:rsidRPr="002B1734" w:rsidRDefault="003F0C8F" w:rsidP="003D4F7E">
      <w:pPr>
        <w:jc w:val="both"/>
        <w:rPr>
          <w:sz w:val="20"/>
          <w:szCs w:val="20"/>
        </w:rPr>
      </w:pPr>
    </w:p>
    <w:p w:rsidR="00824F5A" w:rsidRDefault="00824F5A" w:rsidP="00824F5A">
      <w:pPr>
        <w:tabs>
          <w:tab w:val="left" w:pos="3544"/>
          <w:tab w:val="left" w:pos="4678"/>
        </w:tabs>
        <w:ind w:left="708" w:right="3321"/>
        <w:rPr>
          <w:bCs/>
          <w:sz w:val="28"/>
          <w:szCs w:val="28"/>
        </w:rPr>
      </w:pPr>
    </w:p>
    <w:p w:rsidR="00824F5A" w:rsidRPr="005C2A04" w:rsidRDefault="00824F5A" w:rsidP="00824F5A">
      <w:pPr>
        <w:tabs>
          <w:tab w:val="left" w:pos="3544"/>
          <w:tab w:val="left" w:pos="4678"/>
        </w:tabs>
        <w:ind w:left="708" w:right="3321"/>
        <w:rPr>
          <w:bCs/>
          <w:sz w:val="28"/>
          <w:szCs w:val="28"/>
        </w:rPr>
      </w:pPr>
    </w:p>
    <w:p w:rsidR="00824F5A" w:rsidRPr="006C5ABE" w:rsidRDefault="00824F5A" w:rsidP="00824F5A">
      <w:pPr>
        <w:suppressAutoHyphens w:val="0"/>
        <w:jc w:val="both"/>
        <w:rPr>
          <w:szCs w:val="20"/>
          <w:lang w:eastAsia="en-US"/>
        </w:rPr>
      </w:pPr>
      <w:r w:rsidRPr="005C2A04">
        <w:rPr>
          <w:szCs w:val="20"/>
          <w:lang w:eastAsia="en-US"/>
        </w:rPr>
        <w:t xml:space="preserve">*- </w:t>
      </w:r>
      <w:r>
        <w:rPr>
          <w:szCs w:val="20"/>
          <w:lang w:eastAsia="en-US"/>
        </w:rPr>
        <w:t>Д</w:t>
      </w:r>
      <w:r w:rsidRPr="005C2A04">
        <w:rPr>
          <w:szCs w:val="20"/>
          <w:lang w:eastAsia="en-US"/>
        </w:rPr>
        <w:t>оверенность должна быть оформлена нотариально.</w:t>
      </w:r>
    </w:p>
    <w:p w:rsidR="00824F5A" w:rsidRDefault="00824F5A">
      <w:pPr>
        <w:suppressAutoHyphens w:val="0"/>
        <w:rPr>
          <w:sz w:val="20"/>
          <w:szCs w:val="20"/>
        </w:rPr>
      </w:pPr>
      <w:r>
        <w:rPr>
          <w:sz w:val="20"/>
          <w:szCs w:val="20"/>
        </w:rPr>
        <w:br w:type="page"/>
      </w:r>
    </w:p>
    <w:p w:rsidR="00824F5A" w:rsidRPr="002A3A49" w:rsidRDefault="00824F5A" w:rsidP="00824F5A">
      <w:pPr>
        <w:jc w:val="both"/>
        <w:rPr>
          <w:sz w:val="20"/>
          <w:szCs w:val="20"/>
        </w:rPr>
      </w:pPr>
    </w:p>
    <w:p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21" w:name="_Toc478580962"/>
      <w:r w:rsidRPr="00D46AFE">
        <w:rPr>
          <w:rFonts w:ascii="Times New Roman" w:hAnsi="Times New Roman"/>
          <w:i w:val="0"/>
          <w:sz w:val="26"/>
          <w:szCs w:val="26"/>
        </w:rPr>
        <w:t>Приложение 11</w:t>
      </w:r>
      <w:bookmarkEnd w:id="121"/>
    </w:p>
    <w:p w:rsidR="00D46AFE" w:rsidRDefault="00D46AFE" w:rsidP="003D4F7E">
      <w:pPr>
        <w:jc w:val="both"/>
        <w:rPr>
          <w:sz w:val="16"/>
          <w:szCs w:val="16"/>
        </w:rPr>
      </w:pPr>
    </w:p>
    <w:p w:rsidR="00D46AFE" w:rsidRDefault="00D46AFE" w:rsidP="003D4F7E">
      <w:pPr>
        <w:jc w:val="both"/>
        <w:rPr>
          <w:sz w:val="16"/>
          <w:szCs w:val="16"/>
        </w:rPr>
      </w:pPr>
    </w:p>
    <w:p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:rsidR="00D46AFE" w:rsidRPr="00D46AFE" w:rsidRDefault="00D46AFE" w:rsidP="00386D3F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:rsidR="00D46AFE" w:rsidRPr="00D46AFE" w:rsidRDefault="00D46AFE" w:rsidP="00386D3F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:rsidR="00D46AFE" w:rsidRDefault="00D46AFE" w:rsidP="00386D3F">
      <w:pPr>
        <w:jc w:val="center"/>
        <w:rPr>
          <w:b/>
          <w:sz w:val="28"/>
          <w:szCs w:val="28"/>
        </w:rPr>
      </w:pPr>
    </w:p>
    <w:p w:rsidR="00386D3F" w:rsidRPr="00D46AFE" w:rsidRDefault="00386D3F" w:rsidP="00386D3F">
      <w:pPr>
        <w:jc w:val="center"/>
        <w:rPr>
          <w:b/>
          <w:sz w:val="28"/>
          <w:szCs w:val="28"/>
        </w:rPr>
      </w:pPr>
    </w:p>
    <w:p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56" w:edGrp="everyone"/>
    </w:p>
    <w:p w:rsidR="00D46AFE" w:rsidRPr="00D46AFE" w:rsidRDefault="00D46AFE" w:rsidP="00D46AFE">
      <w:pPr>
        <w:rPr>
          <w:sz w:val="22"/>
          <w:szCs w:val="22"/>
        </w:rPr>
      </w:pPr>
    </w:p>
    <w:p w:rsidR="00D46AFE" w:rsidRPr="00D46AFE" w:rsidRDefault="00D46AFE" w:rsidP="00D46AFE"/>
    <w:p w:rsidR="00D46AFE" w:rsidRPr="00EB6316" w:rsidRDefault="00D46AFE" w:rsidP="003D4F7E">
      <w:pPr>
        <w:jc w:val="both"/>
        <w:rPr>
          <w:sz w:val="16"/>
          <w:szCs w:val="16"/>
          <w:lang w:val="en-US"/>
        </w:rPr>
      </w:pPr>
    </w:p>
    <w:p w:rsidR="00D46AFE" w:rsidRDefault="00D46AFE" w:rsidP="003D4F7E">
      <w:pPr>
        <w:jc w:val="both"/>
        <w:rPr>
          <w:sz w:val="16"/>
          <w:szCs w:val="16"/>
        </w:rPr>
      </w:pPr>
    </w:p>
    <w:p w:rsidR="00D46AFE" w:rsidRDefault="00D46AFE" w:rsidP="003D4F7E">
      <w:pPr>
        <w:jc w:val="both"/>
        <w:rPr>
          <w:sz w:val="16"/>
          <w:szCs w:val="16"/>
        </w:rPr>
      </w:pPr>
    </w:p>
    <w:p w:rsidR="00D46AFE" w:rsidRDefault="00D46AFE" w:rsidP="003D4F7E">
      <w:pPr>
        <w:jc w:val="both"/>
        <w:rPr>
          <w:sz w:val="16"/>
          <w:szCs w:val="16"/>
        </w:rPr>
      </w:pPr>
    </w:p>
    <w:p w:rsidR="00D46AFE" w:rsidRDefault="00D46AFE" w:rsidP="003D4F7E">
      <w:pPr>
        <w:jc w:val="both"/>
        <w:rPr>
          <w:sz w:val="16"/>
          <w:szCs w:val="16"/>
        </w:rPr>
      </w:pPr>
    </w:p>
    <w:p w:rsidR="00D46AFE" w:rsidRDefault="00D46AFE" w:rsidP="003D4F7E">
      <w:pPr>
        <w:jc w:val="both"/>
        <w:rPr>
          <w:sz w:val="16"/>
          <w:szCs w:val="16"/>
        </w:rPr>
      </w:pPr>
    </w:p>
    <w:p w:rsidR="00B30767" w:rsidRDefault="00B30767" w:rsidP="003D4F7E">
      <w:pPr>
        <w:jc w:val="both"/>
        <w:rPr>
          <w:sz w:val="16"/>
          <w:szCs w:val="16"/>
        </w:rPr>
      </w:pPr>
    </w:p>
    <w:p w:rsidR="00B30767" w:rsidRDefault="00B30767" w:rsidP="003D4F7E">
      <w:pPr>
        <w:jc w:val="both"/>
        <w:rPr>
          <w:sz w:val="16"/>
          <w:szCs w:val="16"/>
        </w:rPr>
      </w:pPr>
    </w:p>
    <w:p w:rsidR="00B30767" w:rsidRDefault="00B30767" w:rsidP="003D4F7E">
      <w:pPr>
        <w:jc w:val="both"/>
        <w:rPr>
          <w:sz w:val="16"/>
          <w:szCs w:val="16"/>
        </w:rPr>
      </w:pPr>
    </w:p>
    <w:p w:rsidR="00B30767" w:rsidRDefault="00B30767" w:rsidP="003D4F7E">
      <w:pPr>
        <w:jc w:val="both"/>
        <w:rPr>
          <w:sz w:val="16"/>
          <w:szCs w:val="16"/>
        </w:rPr>
      </w:pPr>
    </w:p>
    <w:p w:rsidR="00B30767" w:rsidRDefault="00B30767" w:rsidP="003D4F7E">
      <w:pPr>
        <w:jc w:val="both"/>
        <w:rPr>
          <w:sz w:val="16"/>
          <w:szCs w:val="16"/>
        </w:rPr>
      </w:pPr>
    </w:p>
    <w:p w:rsidR="00B30767" w:rsidRDefault="00B30767" w:rsidP="003D4F7E">
      <w:pPr>
        <w:jc w:val="both"/>
        <w:rPr>
          <w:sz w:val="16"/>
          <w:szCs w:val="16"/>
        </w:rPr>
      </w:pPr>
    </w:p>
    <w:p w:rsidR="00B30767" w:rsidRDefault="00B30767" w:rsidP="003D4F7E">
      <w:pPr>
        <w:jc w:val="both"/>
        <w:rPr>
          <w:sz w:val="16"/>
          <w:szCs w:val="16"/>
        </w:rPr>
      </w:pPr>
    </w:p>
    <w:p w:rsidR="00B30767" w:rsidRDefault="00B30767" w:rsidP="003D4F7E">
      <w:pPr>
        <w:jc w:val="both"/>
        <w:rPr>
          <w:sz w:val="16"/>
          <w:szCs w:val="16"/>
        </w:rPr>
      </w:pPr>
    </w:p>
    <w:p w:rsidR="00B30767" w:rsidRDefault="00B30767" w:rsidP="003D4F7E">
      <w:pPr>
        <w:jc w:val="both"/>
        <w:rPr>
          <w:sz w:val="16"/>
          <w:szCs w:val="16"/>
        </w:rPr>
      </w:pPr>
    </w:p>
    <w:p w:rsidR="00B30767" w:rsidRDefault="00B30767" w:rsidP="003D4F7E">
      <w:pPr>
        <w:jc w:val="both"/>
        <w:rPr>
          <w:sz w:val="16"/>
          <w:szCs w:val="16"/>
        </w:rPr>
      </w:pPr>
    </w:p>
    <w:permEnd w:id="56"/>
    <w:p w:rsidR="00B30767" w:rsidRDefault="00B30767" w:rsidP="003D4F7E">
      <w:pPr>
        <w:jc w:val="both"/>
        <w:rPr>
          <w:sz w:val="16"/>
          <w:szCs w:val="16"/>
        </w:rPr>
      </w:pPr>
    </w:p>
    <w:p w:rsidR="00B30767" w:rsidRDefault="00B30767" w:rsidP="003D4F7E">
      <w:pPr>
        <w:jc w:val="both"/>
        <w:rPr>
          <w:sz w:val="16"/>
          <w:szCs w:val="16"/>
        </w:rPr>
      </w:pPr>
    </w:p>
    <w:p w:rsidR="00B30767" w:rsidRDefault="00B30767" w:rsidP="003D4F7E">
      <w:pPr>
        <w:jc w:val="both"/>
        <w:rPr>
          <w:sz w:val="16"/>
          <w:szCs w:val="16"/>
        </w:rPr>
      </w:pPr>
    </w:p>
    <w:p w:rsidR="00B30767" w:rsidRDefault="00B30767" w:rsidP="003D4F7E">
      <w:pPr>
        <w:jc w:val="both"/>
        <w:rPr>
          <w:sz w:val="16"/>
          <w:szCs w:val="16"/>
        </w:rPr>
      </w:pPr>
    </w:p>
    <w:p w:rsidR="00B30767" w:rsidRDefault="00B30767" w:rsidP="003D4F7E">
      <w:pPr>
        <w:jc w:val="both"/>
        <w:rPr>
          <w:sz w:val="16"/>
          <w:szCs w:val="16"/>
        </w:rPr>
      </w:pPr>
    </w:p>
    <w:p w:rsidR="00B30767" w:rsidRDefault="00B30767" w:rsidP="003D4F7E">
      <w:pPr>
        <w:jc w:val="both"/>
        <w:rPr>
          <w:sz w:val="16"/>
          <w:szCs w:val="16"/>
        </w:rPr>
      </w:pPr>
    </w:p>
    <w:p w:rsidR="00B30767" w:rsidRDefault="00B30767" w:rsidP="003D4F7E">
      <w:pPr>
        <w:jc w:val="both"/>
        <w:rPr>
          <w:sz w:val="16"/>
          <w:szCs w:val="16"/>
        </w:rPr>
      </w:pPr>
    </w:p>
    <w:p w:rsidR="00B30767" w:rsidRDefault="00B30767" w:rsidP="003D4F7E">
      <w:pPr>
        <w:jc w:val="both"/>
        <w:rPr>
          <w:sz w:val="16"/>
          <w:szCs w:val="16"/>
        </w:rPr>
      </w:pPr>
    </w:p>
    <w:p w:rsidR="00B30767" w:rsidRPr="008E4A5F" w:rsidRDefault="00B30767" w:rsidP="00B30767"/>
    <w:p w:rsidR="00B30767" w:rsidRPr="008E4A5F" w:rsidRDefault="00B30767" w:rsidP="00B30767"/>
    <w:tbl>
      <w:tblPr>
        <w:tblW w:w="0" w:type="auto"/>
        <w:tblInd w:w="4219" w:type="dxa"/>
        <w:tblLayout w:type="fixed"/>
        <w:tblLook w:val="0000"/>
      </w:tblPr>
      <w:tblGrid>
        <w:gridCol w:w="2730"/>
      </w:tblGrid>
      <w:tr w:rsidR="00B30767" w:rsidRPr="008E4A5F" w:rsidTr="00562AF6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30767" w:rsidRPr="008E4A5F" w:rsidRDefault="00B30767" w:rsidP="00562AF6">
            <w:r w:rsidRPr="008E4A5F">
              <w:lastRenderedPageBreak/>
              <w:t>ПРОШИТО И ПРОНУМЕРОВАНО</w:t>
            </w:r>
          </w:p>
          <w:p w:rsidR="00B30767" w:rsidRPr="008E4A5F" w:rsidRDefault="00B30767" w:rsidP="00562AF6"/>
          <w:p w:rsidR="00B30767" w:rsidRPr="008E4A5F" w:rsidRDefault="00B30767" w:rsidP="00562AF6">
            <w:r w:rsidRPr="008E4A5F">
              <w:t>___________ листов</w:t>
            </w:r>
          </w:p>
          <w:p w:rsidR="00B30767" w:rsidRPr="008E4A5F" w:rsidRDefault="00B30767" w:rsidP="00562AF6"/>
          <w:p w:rsidR="00B30767" w:rsidRPr="008E4A5F" w:rsidRDefault="00B30767" w:rsidP="00562AF6">
            <w:r w:rsidRPr="008E4A5F">
              <w:t>Исп. _____________</w:t>
            </w:r>
          </w:p>
          <w:p w:rsidR="00B30767" w:rsidRPr="008E4A5F" w:rsidRDefault="00B30767" w:rsidP="00562AF6"/>
        </w:tc>
      </w:tr>
    </w:tbl>
    <w:p w:rsidR="00B30767" w:rsidRDefault="00B30767" w:rsidP="00B30767">
      <w:permStart w:id="57" w:edGrp="everyone"/>
    </w:p>
    <w:p w:rsidR="00BA5630" w:rsidRPr="008E4A5F" w:rsidRDefault="00BA5630" w:rsidP="00B30767"/>
    <w:p w:rsidR="00B30767" w:rsidRPr="008E4A5F" w:rsidRDefault="00B30767" w:rsidP="00B30767"/>
    <w:permEnd w:id="57"/>
    <w:p w:rsidR="00B30767" w:rsidRPr="008E4A5F" w:rsidRDefault="00B30767" w:rsidP="00B30767"/>
    <w:p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58" w:edGrp="everyone"/>
    </w:p>
    <w:p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58"/>
      <w:r w:rsidRPr="008E4A5F">
        <w:rPr>
          <w:b/>
        </w:rPr>
        <w:t xml:space="preserve">О ПРОВЕДЕНИИ АУКЦИОНА </w:t>
      </w:r>
      <w:permStart w:id="59" w:edGrp="everyone"/>
      <w:r w:rsidR="00A1257D">
        <w:rPr>
          <w:b/>
        </w:rPr>
        <w:t xml:space="preserve">№ </w:t>
      </w:r>
      <w:r w:rsidR="00A1257D" w:rsidRPr="00914A5E">
        <w:rPr>
          <w:b/>
          <w:bCs/>
          <w:color w:val="0000FF"/>
          <w:sz w:val="28"/>
          <w:szCs w:val="28"/>
        </w:rPr>
        <w:t>АЗ-ЛОТ/18-</w:t>
      </w:r>
      <w:r w:rsidR="00A1257D">
        <w:rPr>
          <w:b/>
          <w:bCs/>
          <w:color w:val="0000FF"/>
          <w:sz w:val="28"/>
          <w:szCs w:val="28"/>
        </w:rPr>
        <w:t>944</w:t>
      </w:r>
      <w:permEnd w:id="59"/>
    </w:p>
    <w:p w:rsidR="00B30767" w:rsidRPr="008E4A5F" w:rsidRDefault="00B30767" w:rsidP="00B30767">
      <w:pPr>
        <w:autoSpaceDE w:val="0"/>
        <w:autoSpaceDN w:val="0"/>
        <w:adjustRightInd w:val="0"/>
        <w:jc w:val="center"/>
      </w:pPr>
    </w:p>
    <w:p w:rsidR="00B30767" w:rsidRPr="00386D3F" w:rsidRDefault="00B30767" w:rsidP="00B30767">
      <w:pPr>
        <w:spacing w:line="276" w:lineRule="auto"/>
        <w:jc w:val="both"/>
        <w:rPr>
          <w:color w:val="0000FF"/>
        </w:rPr>
      </w:pPr>
      <w:permStart w:id="60" w:edGrp="everyone"/>
      <w:r w:rsidRPr="00386D3F">
        <w:rPr>
          <w:color w:val="0000FF"/>
        </w:rPr>
        <w:t>Управление реализации</w:t>
      </w:r>
    </w:p>
    <w:p w:rsidR="00B30767" w:rsidRPr="008E4A5F" w:rsidRDefault="00386D3F" w:rsidP="00B30767">
      <w:pPr>
        <w:spacing w:line="276" w:lineRule="auto"/>
        <w:jc w:val="both"/>
      </w:pPr>
      <w:r w:rsidRPr="00386D3F">
        <w:rPr>
          <w:color w:val="0000FF"/>
        </w:rPr>
        <w:t>земельных</w:t>
      </w:r>
      <w:r w:rsidR="00B30767" w:rsidRPr="00386D3F">
        <w:rPr>
          <w:color w:val="0000FF"/>
        </w:rPr>
        <w:t xml:space="preserve"> прав</w:t>
      </w:r>
      <w:r w:rsidR="00B30767" w:rsidRPr="008E4A5F">
        <w:tab/>
      </w:r>
      <w:r w:rsidR="00B30767" w:rsidRPr="008E4A5F">
        <w:tab/>
      </w:r>
      <w:r w:rsidR="00B30767" w:rsidRPr="008E4A5F">
        <w:tab/>
      </w:r>
      <w:r>
        <w:tab/>
      </w:r>
      <w:r w:rsidR="00B30767" w:rsidRPr="008E4A5F">
        <w:tab/>
        <w:t>_______________________   ___________________</w:t>
      </w:r>
    </w:p>
    <w:p w:rsidR="00B30767" w:rsidRPr="008E4A5F" w:rsidRDefault="00B30767" w:rsidP="00B30767">
      <w:pPr>
        <w:spacing w:line="276" w:lineRule="auto"/>
        <w:jc w:val="both"/>
      </w:pPr>
    </w:p>
    <w:p w:rsidR="005863FE" w:rsidRDefault="005863FE" w:rsidP="005863FE">
      <w:pPr>
        <w:spacing w:line="276" w:lineRule="auto"/>
        <w:jc w:val="both"/>
        <w:rPr>
          <w:color w:val="0000FF"/>
        </w:rPr>
      </w:pPr>
      <w:r w:rsidRPr="00E00EF2">
        <w:rPr>
          <w:color w:val="0000FF"/>
        </w:rPr>
        <w:t xml:space="preserve">Отдел </w:t>
      </w:r>
      <w:r>
        <w:rPr>
          <w:color w:val="0000FF"/>
        </w:rPr>
        <w:t xml:space="preserve">финансово-экономической </w:t>
      </w:r>
    </w:p>
    <w:p w:rsidR="005863FE" w:rsidRDefault="005863FE" w:rsidP="005863FE">
      <w:pPr>
        <w:spacing w:line="276" w:lineRule="auto"/>
        <w:jc w:val="both"/>
        <w:rPr>
          <w:color w:val="0000FF"/>
        </w:rPr>
      </w:pPr>
      <w:r>
        <w:rPr>
          <w:color w:val="0000FF"/>
        </w:rPr>
        <w:t xml:space="preserve">деятельности и государственных </w:t>
      </w:r>
    </w:p>
    <w:p w:rsidR="005863FE" w:rsidRPr="00F7233C" w:rsidRDefault="005863FE" w:rsidP="005863FE">
      <w:pPr>
        <w:spacing w:line="276" w:lineRule="auto"/>
        <w:jc w:val="both"/>
        <w:rPr>
          <w:color w:val="0000FF"/>
        </w:rPr>
      </w:pPr>
      <w:r>
        <w:rPr>
          <w:color w:val="0000FF"/>
        </w:rPr>
        <w:t xml:space="preserve">закупок </w:t>
      </w:r>
      <w:r w:rsidRPr="008E4A5F">
        <w:tab/>
      </w:r>
      <w:r w:rsidRPr="008E4A5F">
        <w:tab/>
      </w:r>
      <w:r w:rsidRPr="008E4A5F">
        <w:tab/>
        <w:t>_______________________   ___________________</w:t>
      </w:r>
    </w:p>
    <w:p w:rsidR="00B30767" w:rsidRPr="008E4A5F" w:rsidRDefault="00B30767" w:rsidP="00B30767">
      <w:pPr>
        <w:spacing w:line="276" w:lineRule="auto"/>
        <w:jc w:val="both"/>
      </w:pPr>
    </w:p>
    <w:p w:rsidR="00B30767" w:rsidRPr="008E4A5F" w:rsidRDefault="00B30767" w:rsidP="00B30767">
      <w:pPr>
        <w:spacing w:line="276" w:lineRule="auto"/>
        <w:jc w:val="both"/>
      </w:pPr>
      <w:r w:rsidRPr="00386D3F">
        <w:rPr>
          <w:color w:val="0000FF"/>
        </w:rPr>
        <w:t xml:space="preserve">Правовое управление </w:t>
      </w:r>
      <w:r w:rsidRPr="008E4A5F">
        <w:tab/>
      </w:r>
      <w:r w:rsidRPr="008E4A5F">
        <w:tab/>
      </w:r>
      <w:r w:rsidRPr="008E4A5F">
        <w:tab/>
      </w:r>
      <w:r>
        <w:tab/>
      </w:r>
      <w:r w:rsidRPr="008E4A5F">
        <w:t>_______________________   ___________________</w:t>
      </w:r>
    </w:p>
    <w:p w:rsidR="00B30767" w:rsidRPr="008E4A5F" w:rsidRDefault="00B30767" w:rsidP="00B30767">
      <w:pPr>
        <w:spacing w:line="276" w:lineRule="auto"/>
        <w:jc w:val="both"/>
      </w:pPr>
    </w:p>
    <w:p w:rsidR="00B30767" w:rsidRPr="008E4A5F" w:rsidRDefault="006E5AE6" w:rsidP="00B30767">
      <w:pPr>
        <w:spacing w:line="276" w:lineRule="auto"/>
        <w:jc w:val="both"/>
      </w:pPr>
      <w:bookmarkStart w:id="122" w:name="_Toc369197433"/>
      <w:bookmarkStart w:id="123" w:name="_Toc378353554"/>
      <w:bookmarkStart w:id="124" w:name="_Toc378591466"/>
      <w:bookmarkStart w:id="125" w:name="_Toc378790992"/>
      <w:bookmarkStart w:id="126" w:name="_Toc400732961"/>
      <w:r>
        <w:rPr>
          <w:color w:val="0000FF"/>
        </w:rPr>
        <w:t>Исполняющий обязанности д</w:t>
      </w:r>
      <w:r w:rsidR="00B30767" w:rsidRPr="00386D3F">
        <w:rPr>
          <w:color w:val="0000FF"/>
        </w:rPr>
        <w:t>иректор</w:t>
      </w:r>
      <w:r>
        <w:rPr>
          <w:color w:val="0000FF"/>
        </w:rPr>
        <w:t>а</w:t>
      </w:r>
      <w:r w:rsidR="00B30767" w:rsidRPr="008E4A5F">
        <w:tab/>
      </w:r>
      <w:r w:rsidR="00B30767">
        <w:tab/>
      </w:r>
      <w:r w:rsidR="00B30767" w:rsidRPr="008E4A5F">
        <w:t>_______________________</w:t>
      </w:r>
      <w:bookmarkEnd w:id="122"/>
      <w:bookmarkEnd w:id="123"/>
      <w:bookmarkEnd w:id="124"/>
      <w:bookmarkEnd w:id="125"/>
      <w:bookmarkEnd w:id="126"/>
      <w:r w:rsidR="00B30767" w:rsidRPr="008E4A5F">
        <w:t xml:space="preserve">   ___________________</w:t>
      </w:r>
    </w:p>
    <w:permEnd w:id="60"/>
    <w:p w:rsidR="00B30767" w:rsidRDefault="00B30767" w:rsidP="00B30767"/>
    <w:p w:rsidR="00B30767" w:rsidRPr="008E4A5F" w:rsidRDefault="00B30767" w:rsidP="00B30767"/>
    <w:p w:rsidR="00B30767" w:rsidRPr="008E4A5F" w:rsidRDefault="00B30767" w:rsidP="00B30767">
      <w:pPr>
        <w:jc w:val="center"/>
      </w:pPr>
    </w:p>
    <w:p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 xml:space="preserve">СОГЛАСОВАНИЕ </w:t>
      </w:r>
      <w:permStart w:id="61" w:edGrp="everyone"/>
    </w:p>
    <w:p w:rsidR="00B30767" w:rsidRPr="008E4A5F" w:rsidRDefault="00B30767" w:rsidP="00B30767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61"/>
      <w:r w:rsidRPr="008E4A5F">
        <w:rPr>
          <w:b/>
        </w:rPr>
        <w:t>О ПРОВЕДЕНИИ АУКЦИОНА</w:t>
      </w:r>
    </w:p>
    <w:p w:rsidR="00B30767" w:rsidRPr="008E4A5F" w:rsidRDefault="00B30767" w:rsidP="00B30767">
      <w:pPr>
        <w:jc w:val="center"/>
      </w:pPr>
    </w:p>
    <w:p w:rsidR="00B30767" w:rsidRPr="008E4A5F" w:rsidRDefault="00B30767" w:rsidP="00B30767">
      <w:pPr>
        <w:spacing w:line="276" w:lineRule="auto"/>
        <w:rPr>
          <w:color w:val="0000FF"/>
        </w:rPr>
      </w:pPr>
      <w:permStart w:id="62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:rsidR="00B30767" w:rsidRPr="008E4A5F" w:rsidRDefault="00B30767" w:rsidP="00B30767">
      <w:pPr>
        <w:spacing w:line="276" w:lineRule="auto"/>
        <w:jc w:val="right"/>
      </w:pPr>
    </w:p>
    <w:p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:rsidR="00B30767" w:rsidRPr="008E4A5F" w:rsidRDefault="00B30767" w:rsidP="00B30767">
      <w:pPr>
        <w:spacing w:line="276" w:lineRule="auto"/>
        <w:jc w:val="center"/>
        <w:rPr>
          <w:b/>
        </w:rPr>
      </w:pPr>
    </w:p>
    <w:p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:rsidR="00B30767" w:rsidRPr="008E4A5F" w:rsidRDefault="00B30767" w:rsidP="00B30767">
      <w:pPr>
        <w:spacing w:line="276" w:lineRule="auto"/>
        <w:jc w:val="center"/>
        <w:rPr>
          <w:b/>
        </w:rPr>
      </w:pPr>
    </w:p>
    <w:p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ermEnd w:id="62"/>
    <w:p w:rsidR="00B30767" w:rsidRPr="008E4A5F" w:rsidRDefault="00B30767" w:rsidP="00B30767">
      <w:pPr>
        <w:spacing w:line="360" w:lineRule="auto"/>
        <w:jc w:val="center"/>
        <w:rPr>
          <w:b/>
        </w:rPr>
      </w:pPr>
    </w:p>
    <w:p w:rsidR="00B30767" w:rsidRPr="008E4A5F" w:rsidRDefault="00B30767" w:rsidP="00B30767">
      <w:pPr>
        <w:rPr>
          <w:sz w:val="22"/>
          <w:szCs w:val="22"/>
        </w:rPr>
      </w:pPr>
    </w:p>
    <w:p w:rsidR="00B30767" w:rsidRPr="008E4A5F" w:rsidRDefault="00B30767" w:rsidP="00B30767">
      <w:pPr>
        <w:rPr>
          <w:sz w:val="22"/>
          <w:szCs w:val="22"/>
        </w:rPr>
      </w:pPr>
    </w:p>
    <w:p w:rsidR="00B30767" w:rsidRPr="008E4A5F" w:rsidRDefault="00B30767" w:rsidP="00B30767">
      <w:pPr>
        <w:rPr>
          <w:sz w:val="22"/>
          <w:szCs w:val="22"/>
        </w:rPr>
      </w:pPr>
    </w:p>
    <w:p w:rsidR="00B30767" w:rsidRPr="008E4A5F" w:rsidRDefault="00B30767" w:rsidP="00B30767">
      <w:pPr>
        <w:rPr>
          <w:sz w:val="22"/>
          <w:szCs w:val="22"/>
        </w:rPr>
      </w:pPr>
      <w:permStart w:id="63" w:edGrp="everyone"/>
    </w:p>
    <w:p w:rsidR="00B30767" w:rsidRPr="008E4A5F" w:rsidRDefault="00B30767" w:rsidP="00B30767">
      <w:pPr>
        <w:rPr>
          <w:sz w:val="22"/>
          <w:szCs w:val="22"/>
        </w:rPr>
      </w:pPr>
    </w:p>
    <w:permEnd w:id="63"/>
    <w:p w:rsidR="00B30767" w:rsidRPr="008E4A5F" w:rsidRDefault="00B30767" w:rsidP="00B30767">
      <w:pPr>
        <w:rPr>
          <w:sz w:val="22"/>
          <w:szCs w:val="22"/>
        </w:rPr>
      </w:pPr>
    </w:p>
    <w:p w:rsidR="00386D3F" w:rsidRPr="003F0C8F" w:rsidRDefault="00C34548" w:rsidP="00386D3F">
      <w:pPr>
        <w:jc w:val="both"/>
        <w:rPr>
          <w:sz w:val="16"/>
          <w:szCs w:val="16"/>
        </w:rPr>
      </w:pPr>
      <w:r w:rsidRPr="00C34548">
        <w:rPr>
          <w:noProof/>
          <w:sz w:val="22"/>
          <w:szCs w:val="22"/>
          <w:lang w:eastAsia="ru-RU"/>
        </w:rPr>
        <w:pict>
          <v:rect id="Прямоугольник 6" o:spid="_x0000_s1030" style="position:absolute;left:0;text-align:left;margin-left:-15.2pt;margin-top:38.75pt;width:538.7pt;height:100.05pt;flip:y;z-index:25166182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42JWpw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" stroked="f"/>
        </w:pict>
      </w:r>
      <w:r w:rsidRPr="00C34548">
        <w:rPr>
          <w:noProof/>
          <w:sz w:val="22"/>
          <w:szCs w:val="22"/>
          <w:lang w:eastAsia="ru-RU"/>
        </w:rPr>
        <w:pict>
          <v:oval id="Овал 7" o:spid="_x0000_s1029" style="position:absolute;left:0;text-align:left;margin-left:498pt;margin-top:150.6pt;width:43.5pt;height:56.25pt;z-index:25166387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</w:pict>
      </w:r>
      <w:r w:rsidRPr="00C34548">
        <w:rPr>
          <w:noProof/>
          <w:sz w:val="22"/>
          <w:szCs w:val="22"/>
          <w:lang w:eastAsia="ru-RU"/>
        </w:rPr>
        <w:pict>
          <v:rect id="Прямоугольник 9" o:spid="_x0000_s1028" style="position:absolute;left:0;text-align:left;margin-left:510.75pt;margin-top:95.05pt;width:17.25pt;height:13.5pt;z-index:25166284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" strokecolor="white"/>
        </w:pict>
      </w:r>
      <w:r w:rsidR="00B30767" w:rsidRPr="008E4A5F">
        <w:rPr>
          <w:sz w:val="22"/>
          <w:szCs w:val="22"/>
        </w:rPr>
        <w:t>Исполнитель</w:t>
      </w:r>
      <w:r w:rsidR="00B30767" w:rsidRPr="008E4A5F">
        <w:rPr>
          <w:sz w:val="22"/>
          <w:szCs w:val="22"/>
        </w:rPr>
        <w:tab/>
      </w:r>
      <w:r w:rsidR="00B30767" w:rsidRPr="008E4A5F">
        <w:rPr>
          <w:sz w:val="22"/>
          <w:szCs w:val="22"/>
        </w:rPr>
        <w:tab/>
      </w:r>
      <w:r w:rsidR="00B30767" w:rsidRPr="008E4A5F">
        <w:rPr>
          <w:sz w:val="22"/>
          <w:szCs w:val="22"/>
        </w:rPr>
        <w:tab/>
      </w:r>
      <w:r w:rsidR="00B30767">
        <w:tab/>
      </w:r>
      <w:r w:rsidR="00B30767">
        <w:tab/>
      </w:r>
      <w:r w:rsidR="00B30767">
        <w:tab/>
      </w:r>
      <w:r w:rsidR="00386D3F" w:rsidRPr="008E4A5F">
        <w:t>_______________________   __</w:t>
      </w:r>
      <w:r w:rsidR="00386D3F">
        <w:t>____________</w:t>
      </w:r>
      <w:r w:rsidR="00386D3F" w:rsidRPr="008E4A5F">
        <w:t>____</w:t>
      </w:r>
    </w:p>
    <w:p w:rsidR="00B30767" w:rsidRDefault="00B30767" w:rsidP="003D4F7E">
      <w:pPr>
        <w:jc w:val="both"/>
        <w:rPr>
          <w:sz w:val="16"/>
          <w:szCs w:val="16"/>
        </w:rPr>
      </w:pPr>
    </w:p>
    <w:p w:rsidR="00B30767" w:rsidRDefault="00B30767" w:rsidP="003D4F7E">
      <w:pPr>
        <w:jc w:val="both"/>
        <w:rPr>
          <w:sz w:val="16"/>
          <w:szCs w:val="16"/>
        </w:rPr>
      </w:pPr>
    </w:p>
    <w:p w:rsidR="00B30767" w:rsidRDefault="00B30767" w:rsidP="003D4F7E">
      <w:pPr>
        <w:jc w:val="both"/>
        <w:rPr>
          <w:sz w:val="16"/>
          <w:szCs w:val="16"/>
        </w:rPr>
      </w:pPr>
    </w:p>
    <w:p w:rsidR="00B30767" w:rsidRDefault="00B30767" w:rsidP="003D4F7E">
      <w:pPr>
        <w:jc w:val="both"/>
        <w:rPr>
          <w:sz w:val="16"/>
          <w:szCs w:val="16"/>
        </w:rPr>
      </w:pPr>
    </w:p>
    <w:p w:rsidR="00B30767" w:rsidRDefault="00B30767" w:rsidP="003D4F7E">
      <w:pPr>
        <w:jc w:val="both"/>
        <w:rPr>
          <w:sz w:val="16"/>
          <w:szCs w:val="16"/>
        </w:rPr>
      </w:pPr>
    </w:p>
    <w:p w:rsidR="00B30767" w:rsidRDefault="00B30767" w:rsidP="003D4F7E">
      <w:pPr>
        <w:jc w:val="both"/>
        <w:rPr>
          <w:sz w:val="16"/>
          <w:szCs w:val="16"/>
        </w:rPr>
      </w:pPr>
    </w:p>
    <w:p w:rsidR="00B30767" w:rsidRDefault="00C34548" w:rsidP="003D4F7E">
      <w:pPr>
        <w:jc w:val="both"/>
        <w:rPr>
          <w:sz w:val="16"/>
          <w:szCs w:val="16"/>
        </w:rPr>
      </w:pPr>
      <w:r w:rsidRPr="00C34548">
        <w:rPr>
          <w:noProof/>
          <w:sz w:val="22"/>
          <w:szCs w:val="22"/>
          <w:lang w:eastAsia="ru-RU"/>
        </w:rPr>
        <w:pict>
          <v:rect id="Прямоугольник 8" o:spid="_x0000_s1027" style="position:absolute;left:0;text-align:left;margin-left:0;margin-top:0;width:538.7pt;height:100.05pt;flip:y;z-index:25165977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" stroked="f"/>
        </w:pict>
      </w:r>
    </w:p>
    <w:p w:rsidR="00B30767" w:rsidRPr="003F0C8F" w:rsidRDefault="00B30767" w:rsidP="003D4F7E">
      <w:pPr>
        <w:jc w:val="both"/>
        <w:rPr>
          <w:sz w:val="16"/>
          <w:szCs w:val="16"/>
        </w:rPr>
      </w:pPr>
    </w:p>
    <w:sectPr w:rsidR="00B30767" w:rsidRPr="003F0C8F" w:rsidSect="00ED77F5">
      <w:footerReference w:type="default" r:id="rId46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7D6D94" w:rsidRDefault="007D6D94">
      <w:r>
        <w:separator/>
      </w:r>
    </w:p>
  </w:endnote>
  <w:endnote w:type="continuationSeparator" w:id="1">
    <w:p w:rsidR="007D6D94" w:rsidRDefault="007D6D94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-1189833677"/>
      <w:docPartObj>
        <w:docPartGallery w:val="Page Numbers (Bottom of Page)"/>
        <w:docPartUnique/>
      </w:docPartObj>
    </w:sdtPr>
    <w:sdtContent>
      <w:p w:rsidR="00A1257D" w:rsidRDefault="00C34548">
        <w:pPr>
          <w:pStyle w:val="afe"/>
          <w:jc w:val="right"/>
        </w:pPr>
        <w:r>
          <w:fldChar w:fldCharType="begin"/>
        </w:r>
        <w:r w:rsidR="00A1257D">
          <w:instrText>PAGE   \* MERGEFORMAT</w:instrText>
        </w:r>
        <w:r>
          <w:fldChar w:fldCharType="separate"/>
        </w:r>
        <w:r w:rsidR="00D54F99" w:rsidRPr="00D54F99">
          <w:rPr>
            <w:noProof/>
            <w:lang w:val="ru-RU"/>
          </w:rPr>
          <w:t>2</w:t>
        </w:r>
        <w:r>
          <w:fldChar w:fldCharType="end"/>
        </w:r>
      </w:p>
    </w:sdtContent>
  </w:sdt>
  <w:p w:rsidR="00A1257D" w:rsidRPr="00EF6519" w:rsidRDefault="00A1257D" w:rsidP="00B30767">
    <w:pPr>
      <w:autoSpaceDE w:val="0"/>
      <w:rPr>
        <w:b/>
        <w:bCs/>
        <w:color w:val="808080"/>
        <w:sz w:val="12"/>
        <w:szCs w:val="12"/>
        <w:lang w:eastAsia="ru-RU"/>
      </w:rPr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7D6D94" w:rsidRDefault="007D6D94">
      <w:r>
        <w:separator/>
      </w:r>
    </w:p>
  </w:footnote>
  <w:footnote w:type="continuationSeparator" w:id="1">
    <w:p w:rsidR="007D6D94" w:rsidRDefault="007D6D94">
      <w:r>
        <w:continuationSeparator/>
      </w:r>
    </w:p>
  </w:footnote>
  <w:footnote w:id="2">
    <w:p w:rsidR="00A1257D" w:rsidRDefault="00A1257D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>
    <w:nsid w:val="06052BAD"/>
    <w:multiLevelType w:val="multilevel"/>
    <w:tmpl w:val="6D7A553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3">
    <w:nsid w:val="071C7FCF"/>
    <w:multiLevelType w:val="hybridMultilevel"/>
    <w:tmpl w:val="F3D028F4"/>
    <w:lvl w:ilvl="0" w:tplc="0419000F">
      <w:start w:val="2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5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786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1212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99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42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21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636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42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848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634" w:hanging="1800"/>
      </w:pPr>
      <w:rPr>
        <w:rFonts w:hint="default"/>
      </w:rPr>
    </w:lvl>
  </w:abstractNum>
  <w:abstractNum w:abstractNumId="17">
    <w:nsid w:val="260D71D8"/>
    <w:multiLevelType w:val="hybridMultilevel"/>
    <w:tmpl w:val="7A04668C"/>
    <w:lvl w:ilvl="0" w:tplc="219A8BFA">
      <w:start w:val="1"/>
      <w:numFmt w:val="decimal"/>
      <w:lvlText w:val="%1."/>
      <w:lvlJc w:val="left"/>
      <w:pPr>
        <w:ind w:left="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18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9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1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2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3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4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5">
    <w:nsid w:val="5DD750D4"/>
    <w:multiLevelType w:val="hybridMultilevel"/>
    <w:tmpl w:val="C66CBD6C"/>
    <w:lvl w:ilvl="0" w:tplc="0419000F">
      <w:start w:val="1"/>
      <w:numFmt w:val="decimal"/>
      <w:lvlText w:val="%1."/>
      <w:lvlJc w:val="left"/>
      <w:pPr>
        <w:ind w:left="1146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6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8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9">
    <w:nsid w:val="670919E8"/>
    <w:multiLevelType w:val="hybridMultilevel"/>
    <w:tmpl w:val="438E1EC0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0">
    <w:nsid w:val="6D1A6037"/>
    <w:multiLevelType w:val="hybridMultilevel"/>
    <w:tmpl w:val="ACD8611C"/>
    <w:lvl w:ilvl="0" w:tplc="0D920BA8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1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2">
    <w:nsid w:val="6F015522"/>
    <w:multiLevelType w:val="hybridMultilevel"/>
    <w:tmpl w:val="4318430A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3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4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5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36">
    <w:nsid w:val="7D8E045D"/>
    <w:multiLevelType w:val="hybridMultilevel"/>
    <w:tmpl w:val="289E7E24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5"/>
  </w:num>
  <w:num w:numId="6">
    <w:abstractNumId w:val="22"/>
  </w:num>
  <w:num w:numId="7">
    <w:abstractNumId w:val="16"/>
  </w:num>
  <w:num w:numId="8">
    <w:abstractNumId w:val="25"/>
  </w:num>
  <w:num w:numId="9">
    <w:abstractNumId w:val="19"/>
  </w:num>
  <w:num w:numId="10">
    <w:abstractNumId w:val="15"/>
  </w:num>
  <w:num w:numId="11">
    <w:abstractNumId w:val="33"/>
  </w:num>
  <w:num w:numId="12">
    <w:abstractNumId w:val="27"/>
  </w:num>
  <w:num w:numId="13">
    <w:abstractNumId w:val="10"/>
  </w:num>
  <w:num w:numId="14">
    <w:abstractNumId w:val="34"/>
  </w:num>
  <w:num w:numId="15">
    <w:abstractNumId w:val="23"/>
  </w:num>
  <w:num w:numId="16">
    <w:abstractNumId w:val="20"/>
  </w:num>
  <w:num w:numId="17">
    <w:abstractNumId w:val="26"/>
  </w:num>
  <w:num w:numId="18">
    <w:abstractNumId w:val="21"/>
  </w:num>
  <w:num w:numId="19">
    <w:abstractNumId w:val="28"/>
  </w:num>
  <w:num w:numId="20">
    <w:abstractNumId w:val="30"/>
  </w:num>
  <w:num w:numId="21">
    <w:abstractNumId w:val="12"/>
  </w:num>
  <w:num w:numId="22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29"/>
  </w:num>
  <w:num w:numId="25">
    <w:abstractNumId w:val="36"/>
  </w:num>
  <w:num w:numId="26">
    <w:abstractNumId w:val="32"/>
  </w:num>
  <w:num w:numId="27">
    <w:abstractNumId w:val="17"/>
  </w:num>
  <w:num w:numId="28">
    <w:abstractNumId w:val="13"/>
  </w:num>
  <w:numIdMacAtCleanup w:val="20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isplayBackgroundShape/>
  <w:embedSystemFonts/>
  <w:hideSpellingErrors/>
  <w:hideGrammaticalErrors/>
  <w:stylePaneFormatFilter w:val="0000"/>
  <w:documentProtection w:edit="readOnly" w:enforcement="1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125954"/>
  </w:hdrShapeDefaults>
  <w:footnotePr>
    <w:numRestart w:val="eachSect"/>
    <w:footnote w:id="0"/>
    <w:footnote w:id="1"/>
  </w:footnotePr>
  <w:endnotePr>
    <w:endnote w:id="0"/>
    <w:endnote w:id="1"/>
  </w:endnotePr>
  <w:compat/>
  <w:rsids>
    <w:rsidRoot w:val="00F05642"/>
    <w:rsid w:val="00000647"/>
    <w:rsid w:val="00001A29"/>
    <w:rsid w:val="00002292"/>
    <w:rsid w:val="00003ECD"/>
    <w:rsid w:val="0000543E"/>
    <w:rsid w:val="00006121"/>
    <w:rsid w:val="00006AE7"/>
    <w:rsid w:val="000071A7"/>
    <w:rsid w:val="0000786E"/>
    <w:rsid w:val="00010DA3"/>
    <w:rsid w:val="00011932"/>
    <w:rsid w:val="00013121"/>
    <w:rsid w:val="00014CB2"/>
    <w:rsid w:val="00014E8B"/>
    <w:rsid w:val="00014F70"/>
    <w:rsid w:val="00014F7B"/>
    <w:rsid w:val="00015039"/>
    <w:rsid w:val="00017367"/>
    <w:rsid w:val="00017972"/>
    <w:rsid w:val="00017D26"/>
    <w:rsid w:val="00021CB7"/>
    <w:rsid w:val="0002366F"/>
    <w:rsid w:val="00023A42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62F"/>
    <w:rsid w:val="00037853"/>
    <w:rsid w:val="0004008A"/>
    <w:rsid w:val="000410E4"/>
    <w:rsid w:val="00041FB2"/>
    <w:rsid w:val="0004221D"/>
    <w:rsid w:val="0004223A"/>
    <w:rsid w:val="00042645"/>
    <w:rsid w:val="000426A9"/>
    <w:rsid w:val="000434BC"/>
    <w:rsid w:val="000444F6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146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218"/>
    <w:rsid w:val="00077EEA"/>
    <w:rsid w:val="00080148"/>
    <w:rsid w:val="000804A0"/>
    <w:rsid w:val="000810C3"/>
    <w:rsid w:val="000813BB"/>
    <w:rsid w:val="00082752"/>
    <w:rsid w:val="00082923"/>
    <w:rsid w:val="00082C69"/>
    <w:rsid w:val="00084314"/>
    <w:rsid w:val="00085647"/>
    <w:rsid w:val="00085870"/>
    <w:rsid w:val="000867D2"/>
    <w:rsid w:val="00090A92"/>
    <w:rsid w:val="00091166"/>
    <w:rsid w:val="0009199A"/>
    <w:rsid w:val="00091F95"/>
    <w:rsid w:val="000920C0"/>
    <w:rsid w:val="0009232C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8B9"/>
    <w:rsid w:val="000B2B99"/>
    <w:rsid w:val="000B3311"/>
    <w:rsid w:val="000B3A96"/>
    <w:rsid w:val="000B4487"/>
    <w:rsid w:val="000B4920"/>
    <w:rsid w:val="000B7CF6"/>
    <w:rsid w:val="000B7FAE"/>
    <w:rsid w:val="000C0100"/>
    <w:rsid w:val="000C1176"/>
    <w:rsid w:val="000C11B7"/>
    <w:rsid w:val="000C1268"/>
    <w:rsid w:val="000C24BB"/>
    <w:rsid w:val="000C328F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628"/>
    <w:rsid w:val="000D6FC6"/>
    <w:rsid w:val="000D7F77"/>
    <w:rsid w:val="000E04D3"/>
    <w:rsid w:val="000E1399"/>
    <w:rsid w:val="000E1794"/>
    <w:rsid w:val="000E1881"/>
    <w:rsid w:val="000E2722"/>
    <w:rsid w:val="000E41DA"/>
    <w:rsid w:val="000E5292"/>
    <w:rsid w:val="000E5BB2"/>
    <w:rsid w:val="000E5CA6"/>
    <w:rsid w:val="000E6EE7"/>
    <w:rsid w:val="000F0F8E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2DB8"/>
    <w:rsid w:val="00102F57"/>
    <w:rsid w:val="00103015"/>
    <w:rsid w:val="00103238"/>
    <w:rsid w:val="001068CD"/>
    <w:rsid w:val="00106A7D"/>
    <w:rsid w:val="001078C5"/>
    <w:rsid w:val="0011081C"/>
    <w:rsid w:val="001109BE"/>
    <w:rsid w:val="001120FF"/>
    <w:rsid w:val="0011226B"/>
    <w:rsid w:val="0011232C"/>
    <w:rsid w:val="001135E2"/>
    <w:rsid w:val="0011420B"/>
    <w:rsid w:val="0011488E"/>
    <w:rsid w:val="001176ED"/>
    <w:rsid w:val="00120AA7"/>
    <w:rsid w:val="00121A85"/>
    <w:rsid w:val="00122274"/>
    <w:rsid w:val="0012361C"/>
    <w:rsid w:val="00123C87"/>
    <w:rsid w:val="00123E2A"/>
    <w:rsid w:val="00124233"/>
    <w:rsid w:val="00125054"/>
    <w:rsid w:val="00125D75"/>
    <w:rsid w:val="0012680C"/>
    <w:rsid w:val="00126BBC"/>
    <w:rsid w:val="00127AEE"/>
    <w:rsid w:val="00130873"/>
    <w:rsid w:val="001339E9"/>
    <w:rsid w:val="00133E70"/>
    <w:rsid w:val="00134D63"/>
    <w:rsid w:val="001353EC"/>
    <w:rsid w:val="00135B32"/>
    <w:rsid w:val="00136AB4"/>
    <w:rsid w:val="00137B94"/>
    <w:rsid w:val="00140CF1"/>
    <w:rsid w:val="001411CA"/>
    <w:rsid w:val="00141F6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725"/>
    <w:rsid w:val="0015782A"/>
    <w:rsid w:val="001578C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4134"/>
    <w:rsid w:val="00174696"/>
    <w:rsid w:val="00174F23"/>
    <w:rsid w:val="001759F2"/>
    <w:rsid w:val="00175DE8"/>
    <w:rsid w:val="00177168"/>
    <w:rsid w:val="001773DC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F14"/>
    <w:rsid w:val="00190848"/>
    <w:rsid w:val="00190BAE"/>
    <w:rsid w:val="001929D5"/>
    <w:rsid w:val="00193784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21"/>
    <w:rsid w:val="001C4B6C"/>
    <w:rsid w:val="001C5FF1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4F32"/>
    <w:rsid w:val="001F7D6E"/>
    <w:rsid w:val="00200369"/>
    <w:rsid w:val="00200562"/>
    <w:rsid w:val="00200D5D"/>
    <w:rsid w:val="00201547"/>
    <w:rsid w:val="0020185C"/>
    <w:rsid w:val="0020192A"/>
    <w:rsid w:val="002019BA"/>
    <w:rsid w:val="00202CDE"/>
    <w:rsid w:val="0020341A"/>
    <w:rsid w:val="00203556"/>
    <w:rsid w:val="002037E9"/>
    <w:rsid w:val="002039B0"/>
    <w:rsid w:val="00203A82"/>
    <w:rsid w:val="002042A4"/>
    <w:rsid w:val="002049D5"/>
    <w:rsid w:val="00204E78"/>
    <w:rsid w:val="00204FC0"/>
    <w:rsid w:val="0020524C"/>
    <w:rsid w:val="002056CA"/>
    <w:rsid w:val="00205A88"/>
    <w:rsid w:val="00205D85"/>
    <w:rsid w:val="00205FBF"/>
    <w:rsid w:val="0020652B"/>
    <w:rsid w:val="00211499"/>
    <w:rsid w:val="00211545"/>
    <w:rsid w:val="00211FDC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0AFC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843"/>
    <w:rsid w:val="00232C80"/>
    <w:rsid w:val="00234053"/>
    <w:rsid w:val="00234900"/>
    <w:rsid w:val="00235B4F"/>
    <w:rsid w:val="0024080D"/>
    <w:rsid w:val="00240EF7"/>
    <w:rsid w:val="00241502"/>
    <w:rsid w:val="00241CB5"/>
    <w:rsid w:val="00242D69"/>
    <w:rsid w:val="00242F27"/>
    <w:rsid w:val="0024609F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615D3"/>
    <w:rsid w:val="00262BF1"/>
    <w:rsid w:val="00262FF5"/>
    <w:rsid w:val="002664ED"/>
    <w:rsid w:val="002666B6"/>
    <w:rsid w:val="0026694E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8066A"/>
    <w:rsid w:val="002808FB"/>
    <w:rsid w:val="00280B84"/>
    <w:rsid w:val="00280E51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0B2B"/>
    <w:rsid w:val="002933A7"/>
    <w:rsid w:val="002936C5"/>
    <w:rsid w:val="00293ABA"/>
    <w:rsid w:val="002966C8"/>
    <w:rsid w:val="00297F14"/>
    <w:rsid w:val="002A033D"/>
    <w:rsid w:val="002A0A94"/>
    <w:rsid w:val="002A0C29"/>
    <w:rsid w:val="002A39C7"/>
    <w:rsid w:val="002A3A49"/>
    <w:rsid w:val="002A6922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36CB"/>
    <w:rsid w:val="002C40F6"/>
    <w:rsid w:val="002C417E"/>
    <w:rsid w:val="002C5B9E"/>
    <w:rsid w:val="002C65E7"/>
    <w:rsid w:val="002C66AD"/>
    <w:rsid w:val="002C6E80"/>
    <w:rsid w:val="002C799B"/>
    <w:rsid w:val="002D096C"/>
    <w:rsid w:val="002D0C87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4F21"/>
    <w:rsid w:val="002E64E0"/>
    <w:rsid w:val="002E6BDC"/>
    <w:rsid w:val="002E6E5E"/>
    <w:rsid w:val="002F0880"/>
    <w:rsid w:val="002F1345"/>
    <w:rsid w:val="002F39BF"/>
    <w:rsid w:val="002F3F3A"/>
    <w:rsid w:val="002F4122"/>
    <w:rsid w:val="002F4752"/>
    <w:rsid w:val="002F676C"/>
    <w:rsid w:val="002F68B8"/>
    <w:rsid w:val="002F7365"/>
    <w:rsid w:val="00300A9A"/>
    <w:rsid w:val="003012AC"/>
    <w:rsid w:val="00301468"/>
    <w:rsid w:val="003017AF"/>
    <w:rsid w:val="00302C47"/>
    <w:rsid w:val="00303969"/>
    <w:rsid w:val="003043E2"/>
    <w:rsid w:val="00304759"/>
    <w:rsid w:val="00304BFC"/>
    <w:rsid w:val="00305E15"/>
    <w:rsid w:val="00306F84"/>
    <w:rsid w:val="0030703E"/>
    <w:rsid w:val="00307D4F"/>
    <w:rsid w:val="00310339"/>
    <w:rsid w:val="0031347A"/>
    <w:rsid w:val="00315BF2"/>
    <w:rsid w:val="00316148"/>
    <w:rsid w:val="00316F00"/>
    <w:rsid w:val="00320066"/>
    <w:rsid w:val="00320990"/>
    <w:rsid w:val="00322BC2"/>
    <w:rsid w:val="00324254"/>
    <w:rsid w:val="00324AB1"/>
    <w:rsid w:val="003257F4"/>
    <w:rsid w:val="00325A6D"/>
    <w:rsid w:val="00325AF0"/>
    <w:rsid w:val="0032662F"/>
    <w:rsid w:val="00326B0F"/>
    <w:rsid w:val="00326BDA"/>
    <w:rsid w:val="00327788"/>
    <w:rsid w:val="0032790A"/>
    <w:rsid w:val="00327B52"/>
    <w:rsid w:val="00327D0D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F00"/>
    <w:rsid w:val="00345104"/>
    <w:rsid w:val="00345317"/>
    <w:rsid w:val="00345780"/>
    <w:rsid w:val="00346059"/>
    <w:rsid w:val="00346F32"/>
    <w:rsid w:val="00350970"/>
    <w:rsid w:val="003509B1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3CB2"/>
    <w:rsid w:val="00375FAE"/>
    <w:rsid w:val="00376159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D3F"/>
    <w:rsid w:val="00386E30"/>
    <w:rsid w:val="00390299"/>
    <w:rsid w:val="003910DB"/>
    <w:rsid w:val="0039138E"/>
    <w:rsid w:val="0039143B"/>
    <w:rsid w:val="00392535"/>
    <w:rsid w:val="003935FC"/>
    <w:rsid w:val="00394680"/>
    <w:rsid w:val="003951BD"/>
    <w:rsid w:val="00395F9E"/>
    <w:rsid w:val="00396225"/>
    <w:rsid w:val="0039651C"/>
    <w:rsid w:val="0039667F"/>
    <w:rsid w:val="00396AC3"/>
    <w:rsid w:val="00397221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6BF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C01CB"/>
    <w:rsid w:val="003C24E7"/>
    <w:rsid w:val="003C35C2"/>
    <w:rsid w:val="003C5A69"/>
    <w:rsid w:val="003C5FF2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49E7"/>
    <w:rsid w:val="00405B9D"/>
    <w:rsid w:val="00405E1E"/>
    <w:rsid w:val="0040689F"/>
    <w:rsid w:val="00407CBA"/>
    <w:rsid w:val="00410640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7A6"/>
    <w:rsid w:val="00421CAD"/>
    <w:rsid w:val="0042206F"/>
    <w:rsid w:val="00424319"/>
    <w:rsid w:val="00424821"/>
    <w:rsid w:val="00427096"/>
    <w:rsid w:val="0043080F"/>
    <w:rsid w:val="004308D7"/>
    <w:rsid w:val="00430D10"/>
    <w:rsid w:val="00431039"/>
    <w:rsid w:val="0043190C"/>
    <w:rsid w:val="0043393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15B"/>
    <w:rsid w:val="004617AE"/>
    <w:rsid w:val="00461EFF"/>
    <w:rsid w:val="00462A2B"/>
    <w:rsid w:val="00462F87"/>
    <w:rsid w:val="00463433"/>
    <w:rsid w:val="00464AF2"/>
    <w:rsid w:val="004656D7"/>
    <w:rsid w:val="00465F98"/>
    <w:rsid w:val="004661FE"/>
    <w:rsid w:val="00466F42"/>
    <w:rsid w:val="00467505"/>
    <w:rsid w:val="00467EAD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3FC1"/>
    <w:rsid w:val="004867E0"/>
    <w:rsid w:val="00486A6D"/>
    <w:rsid w:val="00491CC4"/>
    <w:rsid w:val="004922FB"/>
    <w:rsid w:val="0049267A"/>
    <w:rsid w:val="00493802"/>
    <w:rsid w:val="00494265"/>
    <w:rsid w:val="00494EC3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A755C"/>
    <w:rsid w:val="004B0C79"/>
    <w:rsid w:val="004B3297"/>
    <w:rsid w:val="004B4D48"/>
    <w:rsid w:val="004B549F"/>
    <w:rsid w:val="004B5F6B"/>
    <w:rsid w:val="004B6FA6"/>
    <w:rsid w:val="004B7055"/>
    <w:rsid w:val="004B7E80"/>
    <w:rsid w:val="004C0941"/>
    <w:rsid w:val="004C0F45"/>
    <w:rsid w:val="004C1DFE"/>
    <w:rsid w:val="004C22AE"/>
    <w:rsid w:val="004C23D3"/>
    <w:rsid w:val="004C2845"/>
    <w:rsid w:val="004C35B5"/>
    <w:rsid w:val="004C3C82"/>
    <w:rsid w:val="004C49E3"/>
    <w:rsid w:val="004C4E52"/>
    <w:rsid w:val="004C5443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FBD"/>
    <w:rsid w:val="004D4136"/>
    <w:rsid w:val="004D44AB"/>
    <w:rsid w:val="004D5244"/>
    <w:rsid w:val="004D5BD8"/>
    <w:rsid w:val="004D64B3"/>
    <w:rsid w:val="004D7598"/>
    <w:rsid w:val="004D783A"/>
    <w:rsid w:val="004E060B"/>
    <w:rsid w:val="004E0D9C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1481"/>
    <w:rsid w:val="004F167F"/>
    <w:rsid w:val="004F18BB"/>
    <w:rsid w:val="004F2ABC"/>
    <w:rsid w:val="004F4308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C09"/>
    <w:rsid w:val="00516E60"/>
    <w:rsid w:val="00516FCA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3CB6"/>
    <w:rsid w:val="00534B0C"/>
    <w:rsid w:val="005354D0"/>
    <w:rsid w:val="00535D87"/>
    <w:rsid w:val="0053639D"/>
    <w:rsid w:val="00537891"/>
    <w:rsid w:val="00537B67"/>
    <w:rsid w:val="00537F31"/>
    <w:rsid w:val="0054050B"/>
    <w:rsid w:val="005427C5"/>
    <w:rsid w:val="0054331E"/>
    <w:rsid w:val="00543C85"/>
    <w:rsid w:val="00543EEA"/>
    <w:rsid w:val="00545255"/>
    <w:rsid w:val="005452DC"/>
    <w:rsid w:val="00545625"/>
    <w:rsid w:val="005464B1"/>
    <w:rsid w:val="00547088"/>
    <w:rsid w:val="0054731E"/>
    <w:rsid w:val="00547F34"/>
    <w:rsid w:val="00551474"/>
    <w:rsid w:val="00552362"/>
    <w:rsid w:val="00552EC5"/>
    <w:rsid w:val="00553067"/>
    <w:rsid w:val="00553315"/>
    <w:rsid w:val="00554B3F"/>
    <w:rsid w:val="00560A62"/>
    <w:rsid w:val="005626E6"/>
    <w:rsid w:val="00562AF6"/>
    <w:rsid w:val="00563C5F"/>
    <w:rsid w:val="0056436F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3FE"/>
    <w:rsid w:val="00586808"/>
    <w:rsid w:val="00587252"/>
    <w:rsid w:val="005875F5"/>
    <w:rsid w:val="005877BB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3D3A"/>
    <w:rsid w:val="005A4346"/>
    <w:rsid w:val="005A54AA"/>
    <w:rsid w:val="005A5B38"/>
    <w:rsid w:val="005B029D"/>
    <w:rsid w:val="005B0C25"/>
    <w:rsid w:val="005B2787"/>
    <w:rsid w:val="005B29B3"/>
    <w:rsid w:val="005B3B6C"/>
    <w:rsid w:val="005B5140"/>
    <w:rsid w:val="005B5424"/>
    <w:rsid w:val="005B65EB"/>
    <w:rsid w:val="005B7610"/>
    <w:rsid w:val="005C064A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E07E5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E7844"/>
    <w:rsid w:val="005F12FF"/>
    <w:rsid w:val="005F1549"/>
    <w:rsid w:val="005F1EDE"/>
    <w:rsid w:val="005F1FA8"/>
    <w:rsid w:val="005F37DA"/>
    <w:rsid w:val="005F3815"/>
    <w:rsid w:val="005F3E47"/>
    <w:rsid w:val="005F46B6"/>
    <w:rsid w:val="005F4F10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73C3"/>
    <w:rsid w:val="00617530"/>
    <w:rsid w:val="00620C52"/>
    <w:rsid w:val="00623333"/>
    <w:rsid w:val="00623773"/>
    <w:rsid w:val="00625E21"/>
    <w:rsid w:val="00625E8F"/>
    <w:rsid w:val="006267BE"/>
    <w:rsid w:val="00626AF2"/>
    <w:rsid w:val="0062752B"/>
    <w:rsid w:val="00627A32"/>
    <w:rsid w:val="00630251"/>
    <w:rsid w:val="00632175"/>
    <w:rsid w:val="0063361F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6682"/>
    <w:rsid w:val="00646686"/>
    <w:rsid w:val="00651737"/>
    <w:rsid w:val="00652343"/>
    <w:rsid w:val="00653D1B"/>
    <w:rsid w:val="0065507D"/>
    <w:rsid w:val="00655978"/>
    <w:rsid w:val="00655D37"/>
    <w:rsid w:val="0065728B"/>
    <w:rsid w:val="0065793D"/>
    <w:rsid w:val="00657B2B"/>
    <w:rsid w:val="00660459"/>
    <w:rsid w:val="00662109"/>
    <w:rsid w:val="00663899"/>
    <w:rsid w:val="00663A33"/>
    <w:rsid w:val="0066422B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6FA"/>
    <w:rsid w:val="00673AC3"/>
    <w:rsid w:val="00673B56"/>
    <w:rsid w:val="00674605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4C4C"/>
    <w:rsid w:val="00685B8B"/>
    <w:rsid w:val="006866EE"/>
    <w:rsid w:val="00686E8E"/>
    <w:rsid w:val="00690E87"/>
    <w:rsid w:val="006911C6"/>
    <w:rsid w:val="006911D7"/>
    <w:rsid w:val="006917EF"/>
    <w:rsid w:val="006937AA"/>
    <w:rsid w:val="006942D7"/>
    <w:rsid w:val="00695935"/>
    <w:rsid w:val="00697218"/>
    <w:rsid w:val="006A1093"/>
    <w:rsid w:val="006A118D"/>
    <w:rsid w:val="006A2402"/>
    <w:rsid w:val="006A2AA1"/>
    <w:rsid w:val="006A3788"/>
    <w:rsid w:val="006A38DC"/>
    <w:rsid w:val="006A3E2E"/>
    <w:rsid w:val="006A4361"/>
    <w:rsid w:val="006A623B"/>
    <w:rsid w:val="006A6D70"/>
    <w:rsid w:val="006A7749"/>
    <w:rsid w:val="006B0AB1"/>
    <w:rsid w:val="006B137B"/>
    <w:rsid w:val="006B3965"/>
    <w:rsid w:val="006B39FE"/>
    <w:rsid w:val="006B40CE"/>
    <w:rsid w:val="006B5216"/>
    <w:rsid w:val="006B62F3"/>
    <w:rsid w:val="006B7C18"/>
    <w:rsid w:val="006C161A"/>
    <w:rsid w:val="006C2466"/>
    <w:rsid w:val="006C2AD7"/>
    <w:rsid w:val="006C348A"/>
    <w:rsid w:val="006C59B0"/>
    <w:rsid w:val="006C5A71"/>
    <w:rsid w:val="006C78F0"/>
    <w:rsid w:val="006D006B"/>
    <w:rsid w:val="006D0202"/>
    <w:rsid w:val="006D02A8"/>
    <w:rsid w:val="006D3253"/>
    <w:rsid w:val="006D632D"/>
    <w:rsid w:val="006D67A7"/>
    <w:rsid w:val="006E0C50"/>
    <w:rsid w:val="006E4FE5"/>
    <w:rsid w:val="006E5AE6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F89"/>
    <w:rsid w:val="007015FF"/>
    <w:rsid w:val="00701D6C"/>
    <w:rsid w:val="00702052"/>
    <w:rsid w:val="007027EF"/>
    <w:rsid w:val="00702C69"/>
    <w:rsid w:val="00702C84"/>
    <w:rsid w:val="0070508B"/>
    <w:rsid w:val="00707781"/>
    <w:rsid w:val="0071037B"/>
    <w:rsid w:val="00711439"/>
    <w:rsid w:val="00711601"/>
    <w:rsid w:val="00711691"/>
    <w:rsid w:val="007121B3"/>
    <w:rsid w:val="007124D7"/>
    <w:rsid w:val="00713135"/>
    <w:rsid w:val="00713736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3844"/>
    <w:rsid w:val="00747D9F"/>
    <w:rsid w:val="007511F0"/>
    <w:rsid w:val="007543A7"/>
    <w:rsid w:val="00754AC5"/>
    <w:rsid w:val="00754EF3"/>
    <w:rsid w:val="007556B0"/>
    <w:rsid w:val="00756BF3"/>
    <w:rsid w:val="0076030D"/>
    <w:rsid w:val="007603FA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BFB"/>
    <w:rsid w:val="00770E9C"/>
    <w:rsid w:val="00771112"/>
    <w:rsid w:val="007720E6"/>
    <w:rsid w:val="00772B18"/>
    <w:rsid w:val="00772C8D"/>
    <w:rsid w:val="0077522F"/>
    <w:rsid w:val="00776B07"/>
    <w:rsid w:val="00776DD2"/>
    <w:rsid w:val="0078040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80D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D13"/>
    <w:rsid w:val="007B3018"/>
    <w:rsid w:val="007B388E"/>
    <w:rsid w:val="007B3E32"/>
    <w:rsid w:val="007B4420"/>
    <w:rsid w:val="007B66FD"/>
    <w:rsid w:val="007B7A7D"/>
    <w:rsid w:val="007B7C82"/>
    <w:rsid w:val="007C191F"/>
    <w:rsid w:val="007C1920"/>
    <w:rsid w:val="007C19A4"/>
    <w:rsid w:val="007C253C"/>
    <w:rsid w:val="007C3F16"/>
    <w:rsid w:val="007C4189"/>
    <w:rsid w:val="007C70A0"/>
    <w:rsid w:val="007C71EE"/>
    <w:rsid w:val="007C76B1"/>
    <w:rsid w:val="007C76BF"/>
    <w:rsid w:val="007D08CD"/>
    <w:rsid w:val="007D0F3B"/>
    <w:rsid w:val="007D3DC3"/>
    <w:rsid w:val="007D3E4D"/>
    <w:rsid w:val="007D4741"/>
    <w:rsid w:val="007D6D94"/>
    <w:rsid w:val="007D7CA2"/>
    <w:rsid w:val="007E0881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48E6"/>
    <w:rsid w:val="008026F8"/>
    <w:rsid w:val="00803482"/>
    <w:rsid w:val="00803DBC"/>
    <w:rsid w:val="008047E3"/>
    <w:rsid w:val="0080634A"/>
    <w:rsid w:val="0080640F"/>
    <w:rsid w:val="00806CF8"/>
    <w:rsid w:val="00810B2F"/>
    <w:rsid w:val="00810F08"/>
    <w:rsid w:val="008112B5"/>
    <w:rsid w:val="008128A4"/>
    <w:rsid w:val="0081332D"/>
    <w:rsid w:val="0081431D"/>
    <w:rsid w:val="008143F2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4F5A"/>
    <w:rsid w:val="00825647"/>
    <w:rsid w:val="0082655F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2C65"/>
    <w:rsid w:val="0085333B"/>
    <w:rsid w:val="00853A21"/>
    <w:rsid w:val="008545ED"/>
    <w:rsid w:val="00855FE5"/>
    <w:rsid w:val="008566B7"/>
    <w:rsid w:val="008569EA"/>
    <w:rsid w:val="00856A02"/>
    <w:rsid w:val="00856BAF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03E"/>
    <w:rsid w:val="0086472E"/>
    <w:rsid w:val="00865D8D"/>
    <w:rsid w:val="00865E30"/>
    <w:rsid w:val="00866CCF"/>
    <w:rsid w:val="00867024"/>
    <w:rsid w:val="0087069E"/>
    <w:rsid w:val="008715D1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0EA4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16DE"/>
    <w:rsid w:val="008A1CEA"/>
    <w:rsid w:val="008A21F0"/>
    <w:rsid w:val="008A24B2"/>
    <w:rsid w:val="008A3345"/>
    <w:rsid w:val="008B0B8B"/>
    <w:rsid w:val="008B1320"/>
    <w:rsid w:val="008B1F1F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09CB"/>
    <w:rsid w:val="008E1FC5"/>
    <w:rsid w:val="008E2769"/>
    <w:rsid w:val="008E3598"/>
    <w:rsid w:val="008E477F"/>
    <w:rsid w:val="008E4835"/>
    <w:rsid w:val="008E5E28"/>
    <w:rsid w:val="008E75B9"/>
    <w:rsid w:val="008E7A8E"/>
    <w:rsid w:val="008F008D"/>
    <w:rsid w:val="008F1599"/>
    <w:rsid w:val="008F1B39"/>
    <w:rsid w:val="008F24B9"/>
    <w:rsid w:val="008F3F3F"/>
    <w:rsid w:val="008F5D9C"/>
    <w:rsid w:val="008F5DED"/>
    <w:rsid w:val="00900632"/>
    <w:rsid w:val="00900878"/>
    <w:rsid w:val="00901576"/>
    <w:rsid w:val="0090184E"/>
    <w:rsid w:val="0090226B"/>
    <w:rsid w:val="009026C5"/>
    <w:rsid w:val="0090367F"/>
    <w:rsid w:val="0090429E"/>
    <w:rsid w:val="009043A4"/>
    <w:rsid w:val="009044A3"/>
    <w:rsid w:val="00905243"/>
    <w:rsid w:val="009062F2"/>
    <w:rsid w:val="009070BD"/>
    <w:rsid w:val="009100C0"/>
    <w:rsid w:val="009109A9"/>
    <w:rsid w:val="00911CFD"/>
    <w:rsid w:val="009120CC"/>
    <w:rsid w:val="0091302B"/>
    <w:rsid w:val="00913B36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30428"/>
    <w:rsid w:val="00930A20"/>
    <w:rsid w:val="00932230"/>
    <w:rsid w:val="00932E69"/>
    <w:rsid w:val="009337A0"/>
    <w:rsid w:val="00933FF2"/>
    <w:rsid w:val="009341C2"/>
    <w:rsid w:val="0093486C"/>
    <w:rsid w:val="00935861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BC"/>
    <w:rsid w:val="00952289"/>
    <w:rsid w:val="00953CF5"/>
    <w:rsid w:val="00954597"/>
    <w:rsid w:val="009556E1"/>
    <w:rsid w:val="00955EB7"/>
    <w:rsid w:val="00956F7A"/>
    <w:rsid w:val="00957BAA"/>
    <w:rsid w:val="00957FDC"/>
    <w:rsid w:val="00960574"/>
    <w:rsid w:val="00960E6C"/>
    <w:rsid w:val="00961816"/>
    <w:rsid w:val="00961C5D"/>
    <w:rsid w:val="00961DB9"/>
    <w:rsid w:val="00961FD9"/>
    <w:rsid w:val="00963C0C"/>
    <w:rsid w:val="00964124"/>
    <w:rsid w:val="00965548"/>
    <w:rsid w:val="009664A3"/>
    <w:rsid w:val="00966D84"/>
    <w:rsid w:val="00967347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71EA"/>
    <w:rsid w:val="0097764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922"/>
    <w:rsid w:val="00996E17"/>
    <w:rsid w:val="00996E80"/>
    <w:rsid w:val="009971C4"/>
    <w:rsid w:val="009A0E2A"/>
    <w:rsid w:val="009A1D21"/>
    <w:rsid w:val="009A326A"/>
    <w:rsid w:val="009A33E6"/>
    <w:rsid w:val="009A5069"/>
    <w:rsid w:val="009A51AD"/>
    <w:rsid w:val="009A73B8"/>
    <w:rsid w:val="009B00D0"/>
    <w:rsid w:val="009B1290"/>
    <w:rsid w:val="009B1F5C"/>
    <w:rsid w:val="009B2EA4"/>
    <w:rsid w:val="009B3453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62B3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360"/>
    <w:rsid w:val="00A05CFD"/>
    <w:rsid w:val="00A06256"/>
    <w:rsid w:val="00A07024"/>
    <w:rsid w:val="00A07677"/>
    <w:rsid w:val="00A07AC0"/>
    <w:rsid w:val="00A10E70"/>
    <w:rsid w:val="00A11C8E"/>
    <w:rsid w:val="00A1257D"/>
    <w:rsid w:val="00A12D98"/>
    <w:rsid w:val="00A14C49"/>
    <w:rsid w:val="00A16187"/>
    <w:rsid w:val="00A16849"/>
    <w:rsid w:val="00A16EE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6F40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13F"/>
    <w:rsid w:val="00A51B66"/>
    <w:rsid w:val="00A52BA5"/>
    <w:rsid w:val="00A53914"/>
    <w:rsid w:val="00A53A4E"/>
    <w:rsid w:val="00A54447"/>
    <w:rsid w:val="00A54BE5"/>
    <w:rsid w:val="00A55E3A"/>
    <w:rsid w:val="00A566E8"/>
    <w:rsid w:val="00A57929"/>
    <w:rsid w:val="00A600DC"/>
    <w:rsid w:val="00A60746"/>
    <w:rsid w:val="00A60981"/>
    <w:rsid w:val="00A61616"/>
    <w:rsid w:val="00A6280B"/>
    <w:rsid w:val="00A638A0"/>
    <w:rsid w:val="00A63CF6"/>
    <w:rsid w:val="00A65C3C"/>
    <w:rsid w:val="00A65E41"/>
    <w:rsid w:val="00A67EBD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66A0"/>
    <w:rsid w:val="00A86E52"/>
    <w:rsid w:val="00A871F3"/>
    <w:rsid w:val="00A87C3E"/>
    <w:rsid w:val="00A90CC7"/>
    <w:rsid w:val="00A91CEF"/>
    <w:rsid w:val="00A9209A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71B8"/>
    <w:rsid w:val="00AA7626"/>
    <w:rsid w:val="00AB0599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CBB"/>
    <w:rsid w:val="00AD2D5A"/>
    <w:rsid w:val="00AD3292"/>
    <w:rsid w:val="00AD349F"/>
    <w:rsid w:val="00AD36CB"/>
    <w:rsid w:val="00AD7135"/>
    <w:rsid w:val="00AD78C4"/>
    <w:rsid w:val="00AD7F72"/>
    <w:rsid w:val="00AE04F8"/>
    <w:rsid w:val="00AE06EF"/>
    <w:rsid w:val="00AE0FE2"/>
    <w:rsid w:val="00AE13EB"/>
    <w:rsid w:val="00AE25AC"/>
    <w:rsid w:val="00AE3472"/>
    <w:rsid w:val="00AE3528"/>
    <w:rsid w:val="00AE4D6F"/>
    <w:rsid w:val="00AE66F0"/>
    <w:rsid w:val="00AE6E35"/>
    <w:rsid w:val="00AE7AF5"/>
    <w:rsid w:val="00AF1C8D"/>
    <w:rsid w:val="00AF249E"/>
    <w:rsid w:val="00AF31C6"/>
    <w:rsid w:val="00AF31CD"/>
    <w:rsid w:val="00AF3474"/>
    <w:rsid w:val="00AF579E"/>
    <w:rsid w:val="00AF62E4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5756"/>
    <w:rsid w:val="00B172B1"/>
    <w:rsid w:val="00B21005"/>
    <w:rsid w:val="00B2127B"/>
    <w:rsid w:val="00B21DCE"/>
    <w:rsid w:val="00B22374"/>
    <w:rsid w:val="00B224E5"/>
    <w:rsid w:val="00B22F4F"/>
    <w:rsid w:val="00B23AD1"/>
    <w:rsid w:val="00B23C89"/>
    <w:rsid w:val="00B25AEA"/>
    <w:rsid w:val="00B25E0D"/>
    <w:rsid w:val="00B26C92"/>
    <w:rsid w:val="00B27463"/>
    <w:rsid w:val="00B27663"/>
    <w:rsid w:val="00B27B61"/>
    <w:rsid w:val="00B30767"/>
    <w:rsid w:val="00B30E17"/>
    <w:rsid w:val="00B322A6"/>
    <w:rsid w:val="00B34658"/>
    <w:rsid w:val="00B36902"/>
    <w:rsid w:val="00B378C2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10F"/>
    <w:rsid w:val="00B4423C"/>
    <w:rsid w:val="00B46653"/>
    <w:rsid w:val="00B46DDA"/>
    <w:rsid w:val="00B520A0"/>
    <w:rsid w:val="00B521B6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1053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7179C"/>
    <w:rsid w:val="00B719CE"/>
    <w:rsid w:val="00B72AF3"/>
    <w:rsid w:val="00B72E33"/>
    <w:rsid w:val="00B73015"/>
    <w:rsid w:val="00B7465D"/>
    <w:rsid w:val="00B74861"/>
    <w:rsid w:val="00B750C0"/>
    <w:rsid w:val="00B76B80"/>
    <w:rsid w:val="00B770E0"/>
    <w:rsid w:val="00B77174"/>
    <w:rsid w:val="00B80780"/>
    <w:rsid w:val="00B80B64"/>
    <w:rsid w:val="00B84C90"/>
    <w:rsid w:val="00B8619E"/>
    <w:rsid w:val="00B86701"/>
    <w:rsid w:val="00B87F92"/>
    <w:rsid w:val="00B9113E"/>
    <w:rsid w:val="00B91CBE"/>
    <w:rsid w:val="00B92924"/>
    <w:rsid w:val="00B938FD"/>
    <w:rsid w:val="00B93F33"/>
    <w:rsid w:val="00B97B23"/>
    <w:rsid w:val="00B97C65"/>
    <w:rsid w:val="00B97DDA"/>
    <w:rsid w:val="00BA1234"/>
    <w:rsid w:val="00BA338A"/>
    <w:rsid w:val="00BA407B"/>
    <w:rsid w:val="00BA4191"/>
    <w:rsid w:val="00BA4593"/>
    <w:rsid w:val="00BA5630"/>
    <w:rsid w:val="00BA64D6"/>
    <w:rsid w:val="00BA7402"/>
    <w:rsid w:val="00BA7F33"/>
    <w:rsid w:val="00BB1368"/>
    <w:rsid w:val="00BB1BFD"/>
    <w:rsid w:val="00BB2675"/>
    <w:rsid w:val="00BB268C"/>
    <w:rsid w:val="00BB344A"/>
    <w:rsid w:val="00BB3684"/>
    <w:rsid w:val="00BB3D53"/>
    <w:rsid w:val="00BB4092"/>
    <w:rsid w:val="00BB4354"/>
    <w:rsid w:val="00BB4659"/>
    <w:rsid w:val="00BB5B24"/>
    <w:rsid w:val="00BB65FA"/>
    <w:rsid w:val="00BC057A"/>
    <w:rsid w:val="00BC0C9B"/>
    <w:rsid w:val="00BC1A8B"/>
    <w:rsid w:val="00BC24D5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7793"/>
    <w:rsid w:val="00BE0377"/>
    <w:rsid w:val="00BE19E2"/>
    <w:rsid w:val="00BE260D"/>
    <w:rsid w:val="00BE32C4"/>
    <w:rsid w:val="00BE3D72"/>
    <w:rsid w:val="00BE47BB"/>
    <w:rsid w:val="00BE4985"/>
    <w:rsid w:val="00BE4F35"/>
    <w:rsid w:val="00BE5DF2"/>
    <w:rsid w:val="00BE5EBC"/>
    <w:rsid w:val="00BE675A"/>
    <w:rsid w:val="00BE6A2D"/>
    <w:rsid w:val="00BF1518"/>
    <w:rsid w:val="00BF1850"/>
    <w:rsid w:val="00BF55A8"/>
    <w:rsid w:val="00BF625A"/>
    <w:rsid w:val="00BF6B1A"/>
    <w:rsid w:val="00BF6F31"/>
    <w:rsid w:val="00C00B79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AB2"/>
    <w:rsid w:val="00C10091"/>
    <w:rsid w:val="00C10311"/>
    <w:rsid w:val="00C10894"/>
    <w:rsid w:val="00C108BE"/>
    <w:rsid w:val="00C10D6D"/>
    <w:rsid w:val="00C11F64"/>
    <w:rsid w:val="00C1316F"/>
    <w:rsid w:val="00C137BD"/>
    <w:rsid w:val="00C13CB9"/>
    <w:rsid w:val="00C142CD"/>
    <w:rsid w:val="00C14C9F"/>
    <w:rsid w:val="00C1586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938"/>
    <w:rsid w:val="00C3095F"/>
    <w:rsid w:val="00C31004"/>
    <w:rsid w:val="00C310CB"/>
    <w:rsid w:val="00C3427C"/>
    <w:rsid w:val="00C34548"/>
    <w:rsid w:val="00C345FD"/>
    <w:rsid w:val="00C34CB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2847"/>
    <w:rsid w:val="00C53787"/>
    <w:rsid w:val="00C53EC8"/>
    <w:rsid w:val="00C54B3A"/>
    <w:rsid w:val="00C5558A"/>
    <w:rsid w:val="00C55F25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0BC7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4509"/>
    <w:rsid w:val="00C94674"/>
    <w:rsid w:val="00C96205"/>
    <w:rsid w:val="00C964E6"/>
    <w:rsid w:val="00C97337"/>
    <w:rsid w:val="00C9773C"/>
    <w:rsid w:val="00CA0A27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79F"/>
    <w:rsid w:val="00CC6BDF"/>
    <w:rsid w:val="00CC70BD"/>
    <w:rsid w:val="00CC7215"/>
    <w:rsid w:val="00CC7F1E"/>
    <w:rsid w:val="00CD102F"/>
    <w:rsid w:val="00CD301B"/>
    <w:rsid w:val="00CD3272"/>
    <w:rsid w:val="00CD5019"/>
    <w:rsid w:val="00CD5665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80"/>
    <w:rsid w:val="00D0748D"/>
    <w:rsid w:val="00D10FEB"/>
    <w:rsid w:val="00D113EF"/>
    <w:rsid w:val="00D11AEB"/>
    <w:rsid w:val="00D11E7D"/>
    <w:rsid w:val="00D12783"/>
    <w:rsid w:val="00D129CD"/>
    <w:rsid w:val="00D13129"/>
    <w:rsid w:val="00D13C2D"/>
    <w:rsid w:val="00D141E8"/>
    <w:rsid w:val="00D14968"/>
    <w:rsid w:val="00D15E69"/>
    <w:rsid w:val="00D17E08"/>
    <w:rsid w:val="00D21543"/>
    <w:rsid w:val="00D23387"/>
    <w:rsid w:val="00D236FD"/>
    <w:rsid w:val="00D23C10"/>
    <w:rsid w:val="00D23D0E"/>
    <w:rsid w:val="00D243E2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8A"/>
    <w:rsid w:val="00D34ECB"/>
    <w:rsid w:val="00D37D07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513D0"/>
    <w:rsid w:val="00D5162E"/>
    <w:rsid w:val="00D5344B"/>
    <w:rsid w:val="00D54621"/>
    <w:rsid w:val="00D54749"/>
    <w:rsid w:val="00D54F99"/>
    <w:rsid w:val="00D55A3E"/>
    <w:rsid w:val="00D55BEB"/>
    <w:rsid w:val="00D55C3D"/>
    <w:rsid w:val="00D55CF7"/>
    <w:rsid w:val="00D5775A"/>
    <w:rsid w:val="00D579C9"/>
    <w:rsid w:val="00D608D5"/>
    <w:rsid w:val="00D616BD"/>
    <w:rsid w:val="00D6474D"/>
    <w:rsid w:val="00D64EDE"/>
    <w:rsid w:val="00D665D8"/>
    <w:rsid w:val="00D67C2F"/>
    <w:rsid w:val="00D71936"/>
    <w:rsid w:val="00D71D63"/>
    <w:rsid w:val="00D7236A"/>
    <w:rsid w:val="00D72D60"/>
    <w:rsid w:val="00D730A0"/>
    <w:rsid w:val="00D7325F"/>
    <w:rsid w:val="00D737E8"/>
    <w:rsid w:val="00D74095"/>
    <w:rsid w:val="00D763EC"/>
    <w:rsid w:val="00D764AC"/>
    <w:rsid w:val="00D76C39"/>
    <w:rsid w:val="00D8026A"/>
    <w:rsid w:val="00D81AD8"/>
    <w:rsid w:val="00D81C49"/>
    <w:rsid w:val="00D82F1C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6EEE"/>
    <w:rsid w:val="00D97745"/>
    <w:rsid w:val="00DA0684"/>
    <w:rsid w:val="00DA13F3"/>
    <w:rsid w:val="00DA17DA"/>
    <w:rsid w:val="00DA2372"/>
    <w:rsid w:val="00DA2AF6"/>
    <w:rsid w:val="00DA6191"/>
    <w:rsid w:val="00DA6AF8"/>
    <w:rsid w:val="00DA778E"/>
    <w:rsid w:val="00DA7DD9"/>
    <w:rsid w:val="00DB13E9"/>
    <w:rsid w:val="00DB16CC"/>
    <w:rsid w:val="00DB493B"/>
    <w:rsid w:val="00DB5019"/>
    <w:rsid w:val="00DC3F60"/>
    <w:rsid w:val="00DC643A"/>
    <w:rsid w:val="00DC6747"/>
    <w:rsid w:val="00DC786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4B5"/>
    <w:rsid w:val="00DE06A7"/>
    <w:rsid w:val="00DE3F22"/>
    <w:rsid w:val="00DE41E7"/>
    <w:rsid w:val="00DE4408"/>
    <w:rsid w:val="00DE696C"/>
    <w:rsid w:val="00DE698D"/>
    <w:rsid w:val="00DE7A61"/>
    <w:rsid w:val="00DF0010"/>
    <w:rsid w:val="00DF04BD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6275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28C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68CA"/>
    <w:rsid w:val="00E57249"/>
    <w:rsid w:val="00E57D16"/>
    <w:rsid w:val="00E57EF0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87695"/>
    <w:rsid w:val="00E90063"/>
    <w:rsid w:val="00E9131C"/>
    <w:rsid w:val="00E91939"/>
    <w:rsid w:val="00E91DD8"/>
    <w:rsid w:val="00E91F07"/>
    <w:rsid w:val="00E92434"/>
    <w:rsid w:val="00E92D42"/>
    <w:rsid w:val="00E93A6B"/>
    <w:rsid w:val="00E9457E"/>
    <w:rsid w:val="00E946CA"/>
    <w:rsid w:val="00E95231"/>
    <w:rsid w:val="00E952B5"/>
    <w:rsid w:val="00E95403"/>
    <w:rsid w:val="00E957DC"/>
    <w:rsid w:val="00E963FE"/>
    <w:rsid w:val="00EA000D"/>
    <w:rsid w:val="00EA03C8"/>
    <w:rsid w:val="00EA2DE4"/>
    <w:rsid w:val="00EA2F42"/>
    <w:rsid w:val="00EA377A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8EC"/>
    <w:rsid w:val="00EB0E2E"/>
    <w:rsid w:val="00EB1C6D"/>
    <w:rsid w:val="00EB30C2"/>
    <w:rsid w:val="00EB314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4E97"/>
    <w:rsid w:val="00EC4EF8"/>
    <w:rsid w:val="00EC54B4"/>
    <w:rsid w:val="00EC7D22"/>
    <w:rsid w:val="00ED05D4"/>
    <w:rsid w:val="00ED1D79"/>
    <w:rsid w:val="00ED2561"/>
    <w:rsid w:val="00ED3200"/>
    <w:rsid w:val="00ED3E7E"/>
    <w:rsid w:val="00ED463A"/>
    <w:rsid w:val="00ED5252"/>
    <w:rsid w:val="00ED57E0"/>
    <w:rsid w:val="00ED5896"/>
    <w:rsid w:val="00ED623A"/>
    <w:rsid w:val="00ED69F6"/>
    <w:rsid w:val="00ED77F5"/>
    <w:rsid w:val="00EE0739"/>
    <w:rsid w:val="00EE1793"/>
    <w:rsid w:val="00EE1868"/>
    <w:rsid w:val="00EE2E65"/>
    <w:rsid w:val="00EE3CE3"/>
    <w:rsid w:val="00EE50FC"/>
    <w:rsid w:val="00EE7A74"/>
    <w:rsid w:val="00EF08E6"/>
    <w:rsid w:val="00EF20BF"/>
    <w:rsid w:val="00EF6230"/>
    <w:rsid w:val="00EF6519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DC6"/>
    <w:rsid w:val="00F11E99"/>
    <w:rsid w:val="00F14424"/>
    <w:rsid w:val="00F14F90"/>
    <w:rsid w:val="00F164FE"/>
    <w:rsid w:val="00F169C5"/>
    <w:rsid w:val="00F1759F"/>
    <w:rsid w:val="00F1776A"/>
    <w:rsid w:val="00F17860"/>
    <w:rsid w:val="00F201DA"/>
    <w:rsid w:val="00F2099A"/>
    <w:rsid w:val="00F21C4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C33"/>
    <w:rsid w:val="00F42AA8"/>
    <w:rsid w:val="00F42B06"/>
    <w:rsid w:val="00F4361B"/>
    <w:rsid w:val="00F436E0"/>
    <w:rsid w:val="00F442DB"/>
    <w:rsid w:val="00F451CB"/>
    <w:rsid w:val="00F462E6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0E67"/>
    <w:rsid w:val="00F61FDA"/>
    <w:rsid w:val="00F6204E"/>
    <w:rsid w:val="00F62B65"/>
    <w:rsid w:val="00F62FCC"/>
    <w:rsid w:val="00F640B7"/>
    <w:rsid w:val="00F6410D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77D14"/>
    <w:rsid w:val="00F8137F"/>
    <w:rsid w:val="00F81601"/>
    <w:rsid w:val="00F81A5D"/>
    <w:rsid w:val="00F835A0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A05"/>
    <w:rsid w:val="00F94B39"/>
    <w:rsid w:val="00F95165"/>
    <w:rsid w:val="00F955E0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B0495"/>
    <w:rsid w:val="00FB1518"/>
    <w:rsid w:val="00FB1649"/>
    <w:rsid w:val="00FB3793"/>
    <w:rsid w:val="00FB3C1A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52C"/>
    <w:rsid w:val="00FC2C75"/>
    <w:rsid w:val="00FC3039"/>
    <w:rsid w:val="00FC4191"/>
    <w:rsid w:val="00FC4339"/>
    <w:rsid w:val="00FC43D5"/>
    <w:rsid w:val="00FC4690"/>
    <w:rsid w:val="00FC46A5"/>
    <w:rsid w:val="00FC4AB4"/>
    <w:rsid w:val="00FC7284"/>
    <w:rsid w:val="00FD007E"/>
    <w:rsid w:val="00FD18B4"/>
    <w:rsid w:val="00FD1B27"/>
    <w:rsid w:val="00FD25B0"/>
    <w:rsid w:val="00FD271D"/>
    <w:rsid w:val="00FD2775"/>
    <w:rsid w:val="00FD446F"/>
    <w:rsid w:val="00FD4FC4"/>
    <w:rsid w:val="00FD5298"/>
    <w:rsid w:val="00FD7A2E"/>
    <w:rsid w:val="00FD7E52"/>
    <w:rsid w:val="00FE1357"/>
    <w:rsid w:val="00FE15DA"/>
    <w:rsid w:val="00FE2127"/>
    <w:rsid w:val="00FE2A74"/>
    <w:rsid w:val="00FE3154"/>
    <w:rsid w:val="00FE357C"/>
    <w:rsid w:val="00FE37F7"/>
    <w:rsid w:val="00FE5F28"/>
    <w:rsid w:val="00FE6617"/>
    <w:rsid w:val="00FE76A9"/>
    <w:rsid w:val="00FE7706"/>
    <w:rsid w:val="00FE770F"/>
    <w:rsid w:val="00FF0617"/>
    <w:rsid w:val="00FF0F1A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25954"/>
    <o:shapelayout v:ext="edit">
      <o:idmap v:ext="edit" data="1"/>
    </o:shapelayout>
  </w:shapeDefaults>
  <w:doNotEmbedSmartTags/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semiHidden="0" w:uiPriority="0" w:unhideWhenUsed="0" w:qFormat="1"/>
    <w:lsdException w:name="heading 3" w:semiHidden="0" w:uiPriority="0" w:unhideWhenUsed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index 1" w:uiPriority="0"/>
    <w:lsdException w:name="index 2" w:uiPriority="0"/>
    <w:lsdException w:name="index 3" w:uiPriority="0"/>
    <w:lsdException w:name="toc 1" w:uiPriority="39"/>
    <w:lsdException w:name="toc 2" w:uiPriority="39"/>
    <w:lsdException w:name="toc 3" w:uiPriority="39"/>
    <w:lsdException w:name="toc 4" w:uiPriority="0"/>
    <w:lsdException w:name="toc 5" w:uiPriority="0"/>
    <w:lsdException w:name="toc 6" w:uiPriority="0"/>
    <w:lsdException w:name="toc 7" w:uiPriority="0"/>
    <w:lsdException w:name="toc 8" w:uiPriority="0"/>
    <w:lsdException w:name="toc 9" w:uiPriority="0"/>
    <w:lsdException w:name="footnote text" w:uiPriority="0"/>
    <w:lsdException w:name="index heading" w:uiPriority="0"/>
    <w:lsdException w:name="caption" w:semiHidden="0" w:uiPriority="0" w:unhideWhenUsed="0" w:qFormat="1"/>
    <w:lsdException w:name="footnote reference" w:uiPriority="0"/>
    <w:lsdException w:name="page number" w:uiPriority="0"/>
    <w:lsdException w:name="endnote reference" w:uiPriority="0"/>
    <w:lsdException w:name="List" w:uiPriority="0"/>
    <w:lsdException w:name="Title" w:semiHidden="0" w:uiPriority="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FollowedHyperlink" w:uiPriority="0"/>
    <w:lsdException w:name="Strong" w:semiHidden="0" w:uiPriority="22" w:unhideWhenUsed="0" w:qFormat="1"/>
    <w:lsdException w:name="Emphasis" w:semiHidden="0" w:uiPriority="20" w:unhideWhenUsed="0" w:qFormat="1"/>
    <w:lsdException w:name="annotation subject" w:uiPriority="0"/>
    <w:lsdException w:name="Balloon Text" w:uiPriority="0"/>
    <w:lsdException w:name="Table Grid" w:semiHidden="0" w:uiPriority="0" w:unhideWhenUsed="0"/>
    <w:lsdException w:name="Placeholder Text" w:semiHidden="0" w:uiPriority="67" w:unhideWhenUsed="0"/>
    <w:lsdException w:name="No Spacing" w:semiHidden="0" w:uiPriority="1" w:unhideWhenUsed="0" w:qFormat="1"/>
    <w:lsdException w:name="Light Shading" w:semiHidden="0" w:uiPriority="69" w:unhideWhenUsed="0"/>
    <w:lsdException w:name="Light List" w:semiHidden="0" w:uiPriority="70" w:unhideWhenUsed="0"/>
    <w:lsdException w:name="Light Grid" w:semiHidden="0" w:uiPriority="71" w:unhideWhenUsed="0"/>
    <w:lsdException w:name="Medium Shading 1" w:semiHidden="0" w:uiPriority="72" w:unhideWhenUsed="0"/>
    <w:lsdException w:name="Medium Shading 2" w:semiHidden="0" w:uiPriority="73" w:unhideWhenUsed="0"/>
    <w:lsdException w:name="Medium List 1" w:semiHidden="0" w:uiPriority="60" w:unhideWhenUsed="0"/>
    <w:lsdException w:name="Medium List 2" w:semiHidden="0" w:uiPriority="61" w:unhideWhenUsed="0"/>
    <w:lsdException w:name="Medium Grid 1" w:semiHidden="0" w:uiPriority="62" w:unhideWhenUsed="0"/>
    <w:lsdException w:name="Medium Grid 2" w:semiHidden="0" w:uiPriority="63" w:unhideWhenUsed="0"/>
    <w:lsdException w:name="Medium Grid 3" w:semiHidden="0" w:uiPriority="64" w:unhideWhenUsed="0"/>
    <w:lsdException w:name="Dark List" w:semiHidden="0" w:uiPriority="65" w:unhideWhenUsed="0"/>
    <w:lsdException w:name="Colorful Shading" w:semiHidden="0" w:unhideWhenUsed="0"/>
    <w:lsdException w:name="Colorful List" w:semiHidden="0" w:uiPriority="34" w:unhideWhenUsed="0" w:qFormat="1"/>
    <w:lsdException w:name="Colorful Grid" w:semiHidden="0" w:uiPriority="29" w:unhideWhenUsed="0" w:qFormat="1"/>
    <w:lsdException w:name="Light Shading Accent 1" w:semiHidden="0" w:uiPriority="30" w:unhideWhenUsed="0" w:qFormat="1"/>
    <w:lsdException w:name="Light List Accent 1" w:semiHidden="0" w:uiPriority="66" w:unhideWhenUsed="0"/>
    <w:lsdException w:name="Light Grid Accent 1" w:semiHidden="0" w:uiPriority="67" w:unhideWhenUsed="0"/>
    <w:lsdException w:name="Medium Shading 1 Accent 1" w:semiHidden="0" w:uiPriority="68" w:unhideWhenUsed="0"/>
    <w:lsdException w:name="Medium Shading 2 Accent 1" w:semiHidden="0" w:uiPriority="69" w:unhideWhenUsed="0"/>
    <w:lsdException w:name="Medium List 1 Accent 1" w:semiHidden="0" w:uiPriority="70" w:unhideWhenUsed="0"/>
    <w:lsdException w:name="Revision" w:semiHidden="0" w:uiPriority="71" w:unhideWhenUsed="0"/>
    <w:lsdException w:name="List Paragraph" w:semiHidden="0" w:uiPriority="34" w:unhideWhenUsed="0" w:qFormat="1"/>
    <w:lsdException w:name="Quote" w:semiHidden="0" w:uiPriority="73" w:unhideWhenUsed="0"/>
    <w:lsdException w:name="Intense Quote" w:semiHidden="0" w:uiPriority="60" w:unhideWhenUsed="0"/>
    <w:lsdException w:name="Medium List 2 Accent 1" w:semiHidden="0" w:uiPriority="61" w:unhideWhenUsed="0"/>
    <w:lsdException w:name="Medium Grid 1 Accent 1" w:semiHidden="0" w:uiPriority="62" w:unhideWhenUsed="0"/>
    <w:lsdException w:name="Medium Grid 2 Accent 1" w:semiHidden="0" w:uiPriority="63" w:unhideWhenUsed="0"/>
    <w:lsdException w:name="Medium Grid 3 Accent 1" w:semiHidden="0" w:uiPriority="64" w:unhideWhenUsed="0"/>
    <w:lsdException w:name="Dark List Accent 1" w:semiHidden="0" w:uiPriority="65" w:unhideWhenUsed="0"/>
    <w:lsdException w:name="Colorful Shading Accent 1" w:semiHidden="0" w:uiPriority="66" w:unhideWhenUsed="0"/>
    <w:lsdException w:name="Colorful List Accent 1" w:semiHidden="0" w:uiPriority="67" w:unhideWhenUsed="0"/>
    <w:lsdException w:name="Colorful Grid Accent 1" w:semiHidden="0" w:uiPriority="68" w:unhideWhenUsed="0"/>
    <w:lsdException w:name="Light Shading Accent 2" w:semiHidden="0" w:uiPriority="69" w:unhideWhenUsed="0"/>
    <w:lsdException w:name="Light List Accent 2" w:semiHidden="0" w:uiPriority="70" w:unhideWhenUsed="0"/>
    <w:lsdException w:name="Light Grid Accent 2" w:semiHidden="0" w:uiPriority="71" w:unhideWhenUsed="0"/>
    <w:lsdException w:name="Medium Shading 1 Accent 2" w:semiHidden="0" w:uiPriority="72" w:unhideWhenUsed="0"/>
    <w:lsdException w:name="Medium Shading 2 Accent 2" w:semiHidden="0" w:uiPriority="73" w:unhideWhenUsed="0"/>
    <w:lsdException w:name="Medium List 1 Accent 2" w:semiHidden="0" w:uiPriority="60" w:unhideWhenUsed="0"/>
    <w:lsdException w:name="Medium List 2 Accent 2" w:semiHidden="0" w:uiPriority="61" w:unhideWhenUsed="0"/>
    <w:lsdException w:name="Medium Grid 1 Accent 2" w:semiHidden="0" w:uiPriority="62" w:unhideWhenUsed="0"/>
    <w:lsdException w:name="Medium Grid 2 Accent 2" w:semiHidden="0" w:uiPriority="63" w:unhideWhenUsed="0"/>
    <w:lsdException w:name="Medium Grid 3 Accent 2" w:semiHidden="0" w:uiPriority="64" w:unhideWhenUsed="0"/>
    <w:lsdException w:name="Dark List Accent 2" w:semiHidden="0" w:uiPriority="65" w:unhideWhenUsed="0"/>
    <w:lsdException w:name="Colorful Shading Accent 2" w:semiHidden="0" w:uiPriority="66" w:unhideWhenUsed="0"/>
    <w:lsdException w:name="Colorful List Accent 2" w:semiHidden="0" w:uiPriority="67" w:unhideWhenUsed="0"/>
    <w:lsdException w:name="Colorful Grid Accent 2" w:semiHidden="0" w:uiPriority="68" w:unhideWhenUsed="0"/>
    <w:lsdException w:name="Light Shading Accent 3" w:semiHidden="0" w:uiPriority="69" w:unhideWhenUsed="0"/>
    <w:lsdException w:name="Light List Accent 3" w:semiHidden="0" w:uiPriority="70" w:unhideWhenUsed="0"/>
    <w:lsdException w:name="Light Grid Accent 3" w:semiHidden="0" w:uiPriority="71" w:unhideWhenUsed="0"/>
    <w:lsdException w:name="Medium Shading 1 Accent 3" w:semiHidden="0" w:uiPriority="72" w:unhideWhenUsed="0"/>
    <w:lsdException w:name="Medium Shading 2 Accent 3" w:semiHidden="0" w:uiPriority="73" w:unhideWhenUsed="0"/>
    <w:lsdException w:name="Medium List 1 Accent 3" w:semiHidden="0" w:uiPriority="60" w:unhideWhenUsed="0"/>
    <w:lsdException w:name="Medium List 2 Accent 3" w:semiHidden="0" w:uiPriority="61" w:unhideWhenUsed="0"/>
    <w:lsdException w:name="Medium Grid 1 Accent 3" w:semiHidden="0" w:uiPriority="62" w:unhideWhenUsed="0"/>
    <w:lsdException w:name="Medium Grid 2 Accent 3" w:semiHidden="0" w:uiPriority="63" w:unhideWhenUsed="0"/>
    <w:lsdException w:name="Medium Grid 3 Accent 3" w:semiHidden="0" w:uiPriority="64" w:unhideWhenUsed="0"/>
    <w:lsdException w:name="Dark List Accent 3" w:semiHidden="0" w:uiPriority="65" w:unhideWhenUsed="0"/>
    <w:lsdException w:name="Colorful Shading Accent 3" w:semiHidden="0" w:uiPriority="66" w:unhideWhenUsed="0"/>
    <w:lsdException w:name="Colorful List Accent 3" w:semiHidden="0" w:uiPriority="67" w:unhideWhenUsed="0"/>
    <w:lsdException w:name="Colorful Grid Accent 3" w:semiHidden="0" w:uiPriority="68" w:unhideWhenUsed="0"/>
    <w:lsdException w:name="Light Shading Accent 4" w:semiHidden="0" w:uiPriority="69" w:unhideWhenUsed="0"/>
    <w:lsdException w:name="Light List Accent 4" w:semiHidden="0" w:uiPriority="70" w:unhideWhenUsed="0"/>
    <w:lsdException w:name="Light Grid Accent 4" w:semiHidden="0" w:uiPriority="71" w:unhideWhenUsed="0"/>
    <w:lsdException w:name="Medium Shading 1 Accent 4" w:semiHidden="0" w:uiPriority="72" w:unhideWhenUsed="0"/>
    <w:lsdException w:name="Medium Shading 2 Accent 4" w:semiHidden="0" w:uiPriority="73" w:unhideWhenUsed="0"/>
    <w:lsdException w:name="Medium List 1 Accent 4" w:semiHidden="0" w:uiPriority="60" w:unhideWhenUsed="0"/>
    <w:lsdException w:name="Medium List 2 Accent 4" w:semiHidden="0" w:uiPriority="61" w:unhideWhenUsed="0"/>
    <w:lsdException w:name="Medium Grid 1 Accent 4" w:semiHidden="0" w:uiPriority="62" w:unhideWhenUsed="0"/>
    <w:lsdException w:name="Medium Grid 2 Accent 4" w:semiHidden="0" w:uiPriority="63" w:unhideWhenUsed="0"/>
    <w:lsdException w:name="Medium Grid 3 Accent 4" w:semiHidden="0" w:uiPriority="64" w:unhideWhenUsed="0"/>
    <w:lsdException w:name="Dark List Accent 4" w:semiHidden="0" w:uiPriority="65" w:unhideWhenUsed="0"/>
    <w:lsdException w:name="Colorful Shading Accent 4" w:semiHidden="0" w:uiPriority="66" w:unhideWhenUsed="0"/>
    <w:lsdException w:name="Colorful List Accent 4" w:semiHidden="0" w:uiPriority="67" w:unhideWhenUsed="0"/>
    <w:lsdException w:name="Colorful Grid Accent 4" w:semiHidden="0" w:uiPriority="68" w:unhideWhenUsed="0"/>
    <w:lsdException w:name="Light Shading Accent 5" w:semiHidden="0" w:uiPriority="69" w:unhideWhenUsed="0"/>
    <w:lsdException w:name="Light List Accent 5" w:semiHidden="0" w:uiPriority="70" w:unhideWhenUsed="0"/>
    <w:lsdException w:name="Light Grid Accent 5" w:semiHidden="0" w:uiPriority="71" w:unhideWhenUsed="0"/>
    <w:lsdException w:name="Medium Shading 1 Accent 5" w:semiHidden="0" w:uiPriority="72" w:unhideWhenUsed="0"/>
    <w:lsdException w:name="Medium Shading 2 Accent 5" w:semiHidden="0" w:uiPriority="73" w:unhideWhenUsed="0"/>
    <w:lsdException w:name="Medium List 1 Accent 5" w:semiHidden="0" w:uiPriority="60" w:unhideWhenUsed="0"/>
    <w:lsdException w:name="Medium List 2 Accent 5" w:semiHidden="0" w:uiPriority="61" w:unhideWhenUsed="0"/>
    <w:lsdException w:name="Medium Grid 1 Accent 5" w:semiHidden="0" w:uiPriority="62" w:unhideWhenUsed="0"/>
    <w:lsdException w:name="Medium Grid 2 Accent 5" w:semiHidden="0" w:uiPriority="63" w:unhideWhenUsed="0"/>
    <w:lsdException w:name="Medium Grid 3 Accent 5" w:semiHidden="0" w:uiPriority="64" w:unhideWhenUsed="0"/>
    <w:lsdException w:name="Dark List Accent 5" w:semiHidden="0" w:uiPriority="65" w:unhideWhenUsed="0"/>
    <w:lsdException w:name="Colorful Shading Accent 5" w:semiHidden="0" w:uiPriority="66" w:unhideWhenUsed="0"/>
    <w:lsdException w:name="Colorful List Accent 5" w:semiHidden="0" w:uiPriority="67" w:unhideWhenUsed="0"/>
    <w:lsdException w:name="Colorful Grid Accent 5" w:semiHidden="0" w:uiPriority="68" w:unhideWhenUsed="0"/>
    <w:lsdException w:name="Light Shading Accent 6" w:semiHidden="0" w:uiPriority="69" w:unhideWhenUsed="0"/>
    <w:lsdException w:name="Light List Accent 6" w:semiHidden="0" w:uiPriority="70" w:unhideWhenUsed="0"/>
    <w:lsdException w:name="Light Grid Accent 6" w:semiHidden="0" w:uiPriority="71" w:unhideWhenUsed="0"/>
    <w:lsdException w:name="Medium Shading 1 Accent 6" w:semiHidden="0" w:uiPriority="72" w:unhideWhenUsed="0"/>
    <w:lsdException w:name="Medium Shading 2 Accent 6" w:semiHidden="0" w:uiPriority="73" w:unhideWhenUsed="0"/>
    <w:lsdException w:name="Medium List 1 Accent 6" w:semiHidden="0" w:uiPriority="19" w:unhideWhenUsed="0" w:qFormat="1"/>
    <w:lsdException w:name="Medium List 2 Accent 6" w:semiHidden="0" w:uiPriority="21" w:unhideWhenUsed="0" w:qFormat="1"/>
    <w:lsdException w:name="Medium Grid 1 Accent 6" w:semiHidden="0" w:uiPriority="31" w:unhideWhenUsed="0" w:qFormat="1"/>
    <w:lsdException w:name="Medium Grid 2 Accent 6" w:semiHidden="0" w:uiPriority="32" w:unhideWhenUsed="0" w:qFormat="1"/>
    <w:lsdException w:name="Medium Grid 3 Accent 6" w:semiHidden="0" w:uiPriority="33" w:unhideWhenUsed="0" w:qFormat="1"/>
    <w:lsdException w:name="Dark List Accent 6" w:semiHidden="0" w:uiPriority="37" w:unhideWhenUsed="0"/>
    <w:lsdException w:name="Colorful Shading Accent 6" w:semiHidden="0" w:uiPriority="39" w:unhideWhenUsed="0" w:qFormat="1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rsid w:val="00C34548"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/>
    </w:rPr>
  </w:style>
  <w:style w:type="paragraph" w:styleId="2">
    <w:name w:val="heading 2"/>
    <w:basedOn w:val="a"/>
    <w:next w:val="a"/>
    <w:link w:val="20"/>
    <w:qFormat/>
    <w:rsid w:val="00C34548"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/>
    </w:rPr>
  </w:style>
  <w:style w:type="paragraph" w:styleId="3">
    <w:name w:val="heading 3"/>
    <w:basedOn w:val="a"/>
    <w:next w:val="a"/>
    <w:link w:val="30"/>
    <w:qFormat/>
    <w:rsid w:val="00C34548"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sid w:val="00C34548"/>
    <w:rPr>
      <w:rFonts w:ascii="Times New Roman" w:hAnsi="Times New Roman" w:cs="Times New Roman"/>
    </w:rPr>
  </w:style>
  <w:style w:type="character" w:customStyle="1" w:styleId="WW8Num3z0">
    <w:name w:val="WW8Num3z0"/>
    <w:rsid w:val="00C34548"/>
    <w:rPr>
      <w:rFonts w:ascii="Times New Roman" w:hAnsi="Times New Roman" w:cs="Times New Roman"/>
    </w:rPr>
  </w:style>
  <w:style w:type="character" w:customStyle="1" w:styleId="WW8Num4z0">
    <w:name w:val="WW8Num4z0"/>
    <w:rsid w:val="00C34548"/>
    <w:rPr>
      <w:rFonts w:ascii="Times New Roman" w:hAnsi="Times New Roman" w:cs="Times New Roman"/>
    </w:rPr>
  </w:style>
  <w:style w:type="character" w:customStyle="1" w:styleId="WW8Num5z0">
    <w:name w:val="WW8Num5z0"/>
    <w:rsid w:val="00C34548"/>
    <w:rPr>
      <w:rFonts w:ascii="Times New Roman" w:hAnsi="Times New Roman" w:cs="Times New Roman"/>
    </w:rPr>
  </w:style>
  <w:style w:type="character" w:customStyle="1" w:styleId="WW8Num8z0">
    <w:name w:val="WW8Num8z0"/>
    <w:rsid w:val="00C34548"/>
    <w:rPr>
      <w:rFonts w:ascii="Wingdings" w:hAnsi="Wingdings" w:cs="Wingdings"/>
    </w:rPr>
  </w:style>
  <w:style w:type="character" w:customStyle="1" w:styleId="WW8Num10z1">
    <w:name w:val="WW8Num10z1"/>
    <w:rsid w:val="00C34548"/>
    <w:rPr>
      <w:b/>
      <w:color w:val="auto"/>
    </w:rPr>
  </w:style>
  <w:style w:type="character" w:customStyle="1" w:styleId="WW8Num1z0">
    <w:name w:val="WW8Num1z0"/>
    <w:rsid w:val="00C34548"/>
    <w:rPr>
      <w:rFonts w:ascii="Symbol" w:hAnsi="Symbol" w:cs="Symbol"/>
      <w:sz w:val="22"/>
      <w:szCs w:val="22"/>
    </w:rPr>
  </w:style>
  <w:style w:type="character" w:customStyle="1" w:styleId="WW8Num8z1">
    <w:name w:val="WW8Num8z1"/>
    <w:rsid w:val="00C34548"/>
    <w:rPr>
      <w:rFonts w:ascii="Courier New" w:hAnsi="Courier New" w:cs="Courier New"/>
    </w:rPr>
  </w:style>
  <w:style w:type="character" w:customStyle="1" w:styleId="WW8Num8z3">
    <w:name w:val="WW8Num8z3"/>
    <w:rsid w:val="00C34548"/>
    <w:rPr>
      <w:rFonts w:ascii="Symbol" w:hAnsi="Symbol" w:cs="Symbol"/>
    </w:rPr>
  </w:style>
  <w:style w:type="character" w:customStyle="1" w:styleId="11">
    <w:name w:val="Основной шрифт абзаца1"/>
    <w:rsid w:val="00C34548"/>
  </w:style>
  <w:style w:type="character" w:styleId="a3">
    <w:name w:val="Hyperlink"/>
    <w:uiPriority w:val="99"/>
    <w:rsid w:val="00C34548"/>
    <w:rPr>
      <w:color w:val="0000FF"/>
      <w:u w:val="single"/>
    </w:rPr>
  </w:style>
  <w:style w:type="character" w:customStyle="1" w:styleId="a4">
    <w:name w:val="Символ сноски"/>
    <w:rsid w:val="00C34548"/>
    <w:rPr>
      <w:vertAlign w:val="superscript"/>
    </w:rPr>
  </w:style>
  <w:style w:type="character" w:styleId="a5">
    <w:name w:val="FollowedHyperlink"/>
    <w:rsid w:val="00C34548"/>
    <w:rPr>
      <w:color w:val="800080"/>
      <w:u w:val="single"/>
    </w:rPr>
  </w:style>
  <w:style w:type="character" w:styleId="a6">
    <w:name w:val="page number"/>
    <w:basedOn w:val="11"/>
    <w:rsid w:val="00C34548"/>
  </w:style>
  <w:style w:type="character" w:customStyle="1" w:styleId="Tahoma14">
    <w:name w:val="Стиль Tahoma 14 пт полужирный"/>
    <w:rsid w:val="00C34548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sid w:val="00C34548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sid w:val="00C34548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sid w:val="00C34548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sid w:val="00C34548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sid w:val="00C34548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sid w:val="00C34548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sid w:val="00C34548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sid w:val="00C34548"/>
    <w:rPr>
      <w:sz w:val="22"/>
      <w:szCs w:val="22"/>
      <w:lang w:val="ru-RU" w:bidi="ar-SA"/>
    </w:rPr>
  </w:style>
  <w:style w:type="character" w:customStyle="1" w:styleId="BodyTextIndentChar">
    <w:name w:val="Body Text Indent Char"/>
    <w:rsid w:val="00C34548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sid w:val="00C34548"/>
    <w:rPr>
      <w:sz w:val="24"/>
      <w:szCs w:val="24"/>
      <w:lang w:val="ru-RU" w:bidi="ar-SA"/>
    </w:rPr>
  </w:style>
  <w:style w:type="character" w:styleId="a7">
    <w:name w:val="Strong"/>
    <w:uiPriority w:val="22"/>
    <w:qFormat/>
    <w:rsid w:val="00C34548"/>
    <w:rPr>
      <w:b/>
      <w:bCs/>
    </w:rPr>
  </w:style>
  <w:style w:type="character" w:customStyle="1" w:styleId="a8">
    <w:name w:val="Знак Знак"/>
    <w:rsid w:val="00C34548"/>
    <w:rPr>
      <w:sz w:val="24"/>
      <w:szCs w:val="24"/>
    </w:rPr>
  </w:style>
  <w:style w:type="character" w:customStyle="1" w:styleId="32">
    <w:name w:val="Знак Знак3"/>
    <w:rsid w:val="00C34548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sid w:val="00C34548"/>
    <w:rPr>
      <w:sz w:val="22"/>
      <w:szCs w:val="22"/>
      <w:lang w:val="ru-RU" w:bidi="ar-SA"/>
    </w:rPr>
  </w:style>
  <w:style w:type="character" w:customStyle="1" w:styleId="22">
    <w:name w:val="Знак Знак2"/>
    <w:rsid w:val="00C34548"/>
    <w:rPr>
      <w:lang w:val="ru-RU" w:bidi="ar-SA"/>
    </w:rPr>
  </w:style>
  <w:style w:type="character" w:customStyle="1" w:styleId="a9">
    <w:name w:val="Основной текст_"/>
    <w:rsid w:val="00C34548"/>
    <w:rPr>
      <w:sz w:val="22"/>
      <w:szCs w:val="22"/>
      <w:lang w:bidi="ar-SA"/>
    </w:rPr>
  </w:style>
  <w:style w:type="character" w:customStyle="1" w:styleId="10pt">
    <w:name w:val="Основной текст + 10 pt;Полужирный"/>
    <w:rsid w:val="00C34548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sid w:val="00C34548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sid w:val="00C34548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sid w:val="00C34548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sid w:val="00C34548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sid w:val="00C34548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sid w:val="00C34548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sid w:val="00C34548"/>
    <w:rPr>
      <w:rFonts w:cs="Times New Roman"/>
      <w:sz w:val="20"/>
      <w:szCs w:val="20"/>
      <w:lang/>
    </w:rPr>
  </w:style>
  <w:style w:type="character" w:customStyle="1" w:styleId="6">
    <w:name w:val="Знак Знак6"/>
    <w:rsid w:val="00C34548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  <w:rsid w:val="00C34548"/>
  </w:style>
  <w:style w:type="character" w:customStyle="1" w:styleId="blk">
    <w:name w:val="blk"/>
    <w:basedOn w:val="11"/>
    <w:rsid w:val="00C34548"/>
  </w:style>
  <w:style w:type="character" w:customStyle="1" w:styleId="u">
    <w:name w:val="u"/>
    <w:basedOn w:val="11"/>
    <w:rsid w:val="00C34548"/>
  </w:style>
  <w:style w:type="character" w:customStyle="1" w:styleId="epm">
    <w:name w:val="epm"/>
    <w:basedOn w:val="11"/>
    <w:rsid w:val="00C34548"/>
  </w:style>
  <w:style w:type="character" w:customStyle="1" w:styleId="14">
    <w:name w:val="Знак примечания1"/>
    <w:rsid w:val="00C34548"/>
    <w:rPr>
      <w:sz w:val="16"/>
      <w:szCs w:val="16"/>
    </w:rPr>
  </w:style>
  <w:style w:type="character" w:customStyle="1" w:styleId="5">
    <w:name w:val="Знак Знак5"/>
    <w:rsid w:val="00C34548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sid w:val="00C3454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sid w:val="00C34548"/>
    <w:rPr>
      <w:color w:val="000000"/>
      <w:sz w:val="24"/>
      <w:szCs w:val="24"/>
      <w:lang w:val="ru-RU" w:bidi="ar-SA"/>
    </w:rPr>
  </w:style>
  <w:style w:type="character" w:styleId="ab">
    <w:name w:val="footnote reference"/>
    <w:rsid w:val="00C34548"/>
    <w:rPr>
      <w:vertAlign w:val="superscript"/>
    </w:rPr>
  </w:style>
  <w:style w:type="character" w:customStyle="1" w:styleId="ac">
    <w:name w:val="Ссылка указателя"/>
    <w:rsid w:val="00C34548"/>
  </w:style>
  <w:style w:type="character" w:customStyle="1" w:styleId="ad">
    <w:name w:val="Символы концевой сноски"/>
    <w:rsid w:val="00C34548"/>
    <w:rPr>
      <w:vertAlign w:val="superscript"/>
    </w:rPr>
  </w:style>
  <w:style w:type="character" w:customStyle="1" w:styleId="WW-">
    <w:name w:val="WW-Символы концевой сноски"/>
    <w:rsid w:val="00C34548"/>
  </w:style>
  <w:style w:type="character" w:styleId="ae">
    <w:name w:val="endnote reference"/>
    <w:rsid w:val="00C34548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/>
    </w:rPr>
  </w:style>
  <w:style w:type="paragraph" w:styleId="af0">
    <w:name w:val="Body Text"/>
    <w:basedOn w:val="a"/>
    <w:link w:val="af2"/>
    <w:uiPriority w:val="99"/>
    <w:rsid w:val="00C34548"/>
    <w:pPr>
      <w:spacing w:after="120"/>
    </w:pPr>
    <w:rPr>
      <w:lang/>
    </w:rPr>
  </w:style>
  <w:style w:type="paragraph" w:styleId="af3">
    <w:name w:val="List"/>
    <w:basedOn w:val="af0"/>
    <w:rsid w:val="00C34548"/>
    <w:rPr>
      <w:rFonts w:cs="Mangal"/>
    </w:rPr>
  </w:style>
  <w:style w:type="paragraph" w:styleId="af4">
    <w:name w:val="caption"/>
    <w:basedOn w:val="a"/>
    <w:qFormat/>
    <w:rsid w:val="00C34548"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rsid w:val="00C34548"/>
    <w:pPr>
      <w:suppressLineNumbers/>
    </w:pPr>
    <w:rPr>
      <w:rFonts w:cs="Mangal"/>
    </w:rPr>
  </w:style>
  <w:style w:type="paragraph" w:styleId="af5">
    <w:name w:val="Body Text Indent"/>
    <w:basedOn w:val="a"/>
    <w:link w:val="af6"/>
    <w:rsid w:val="00C34548"/>
    <w:pPr>
      <w:autoSpaceDE w:val="0"/>
      <w:ind w:firstLine="567"/>
      <w:jc w:val="both"/>
    </w:pPr>
    <w:rPr>
      <w:color w:val="FF0000"/>
      <w:sz w:val="28"/>
      <w:szCs w:val="28"/>
      <w:lang/>
    </w:rPr>
  </w:style>
  <w:style w:type="paragraph" w:customStyle="1" w:styleId="220">
    <w:name w:val="Основной текст 22"/>
    <w:basedOn w:val="a"/>
    <w:rsid w:val="00C34548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rsid w:val="00C34548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sid w:val="00C34548"/>
    <w:rPr>
      <w:rFonts w:ascii="Tahoma" w:hAnsi="Tahoma"/>
      <w:sz w:val="16"/>
      <w:szCs w:val="16"/>
      <w:lang/>
    </w:rPr>
  </w:style>
  <w:style w:type="paragraph" w:customStyle="1" w:styleId="35">
    <w:name w:val="Основной текст3"/>
    <w:rsid w:val="00C34548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sid w:val="00C34548"/>
    <w:rPr>
      <w:sz w:val="20"/>
      <w:szCs w:val="20"/>
      <w:lang/>
    </w:rPr>
  </w:style>
  <w:style w:type="paragraph" w:styleId="afc">
    <w:name w:val="header"/>
    <w:basedOn w:val="a"/>
    <w:link w:val="afd"/>
    <w:uiPriority w:val="99"/>
    <w:rsid w:val="00C34548"/>
    <w:pPr>
      <w:tabs>
        <w:tab w:val="center" w:pos="4677"/>
        <w:tab w:val="right" w:pos="9355"/>
      </w:tabs>
    </w:pPr>
    <w:rPr>
      <w:lang/>
    </w:rPr>
  </w:style>
  <w:style w:type="paragraph" w:styleId="afe">
    <w:name w:val="footer"/>
    <w:basedOn w:val="a"/>
    <w:link w:val="aff"/>
    <w:uiPriority w:val="99"/>
    <w:rsid w:val="00C34548"/>
    <w:pPr>
      <w:tabs>
        <w:tab w:val="center" w:pos="4677"/>
        <w:tab w:val="right" w:pos="9355"/>
      </w:tabs>
    </w:pPr>
    <w:rPr>
      <w:lang/>
    </w:rPr>
  </w:style>
  <w:style w:type="paragraph" w:customStyle="1" w:styleId="16">
    <w:name w:val="Схема документа1"/>
    <w:basedOn w:val="a"/>
    <w:rsid w:val="00C34548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rsid w:val="00C34548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rsid w:val="00C34548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rsid w:val="00C34548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rsid w:val="00C34548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rsid w:val="00C34548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rsid w:val="00C34548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rsid w:val="00C34548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rsid w:val="00C34548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rsid w:val="00C34548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/>
    </w:rPr>
  </w:style>
  <w:style w:type="paragraph" w:customStyle="1" w:styleId="37">
    <w:name w:val="Основной текст (3)"/>
    <w:basedOn w:val="a"/>
    <w:rsid w:val="00C34548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/>
    </w:rPr>
  </w:style>
  <w:style w:type="paragraph" w:customStyle="1" w:styleId="25">
    <w:name w:val="Заголовок №2"/>
    <w:basedOn w:val="a"/>
    <w:rsid w:val="00C34548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/>
    </w:rPr>
  </w:style>
  <w:style w:type="paragraph" w:customStyle="1" w:styleId="18">
    <w:name w:val="Абзац списка1"/>
    <w:basedOn w:val="a"/>
    <w:rsid w:val="00C34548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rsid w:val="00C34548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rsid w:val="00C34548"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rsid w:val="00C34548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rsid w:val="00C34548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rsid w:val="00C34548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rsid w:val="00C34548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rsid w:val="00C34548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rsid w:val="00C34548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rsid w:val="00C34548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rsid w:val="00C34548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rsid w:val="00C34548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rsid w:val="00C34548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rsid w:val="00C34548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rsid w:val="00C34548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rsid w:val="00C34548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rsid w:val="00C34548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rsid w:val="00C34548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rsid w:val="00C34548"/>
    <w:pPr>
      <w:ind w:left="240"/>
    </w:pPr>
  </w:style>
  <w:style w:type="paragraph" w:styleId="39">
    <w:name w:val="toc 3"/>
    <w:basedOn w:val="a"/>
    <w:next w:val="a"/>
    <w:uiPriority w:val="39"/>
    <w:rsid w:val="00C34548"/>
    <w:pPr>
      <w:ind w:left="480"/>
    </w:pPr>
  </w:style>
  <w:style w:type="paragraph" w:customStyle="1" w:styleId="310">
    <w:name w:val="Основной текст с отступом 31"/>
    <w:basedOn w:val="a"/>
    <w:rsid w:val="00C34548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rsid w:val="00C34548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uiPriority w:val="99"/>
    <w:rsid w:val="00C34548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sid w:val="00C34548"/>
    <w:rPr>
      <w:sz w:val="20"/>
      <w:szCs w:val="20"/>
    </w:rPr>
  </w:style>
  <w:style w:type="paragraph" w:styleId="aff3">
    <w:name w:val="annotation subject"/>
    <w:basedOn w:val="1d"/>
    <w:next w:val="1d"/>
    <w:link w:val="aff4"/>
    <w:rsid w:val="00C34548"/>
    <w:rPr>
      <w:b/>
      <w:bCs/>
      <w:lang/>
    </w:rPr>
  </w:style>
  <w:style w:type="paragraph" w:customStyle="1" w:styleId="WW-Normal">
    <w:name w:val="WW-Normal"/>
    <w:rsid w:val="00C34548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rsid w:val="00C34548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rsid w:val="00C34548"/>
    <w:pPr>
      <w:spacing w:after="120" w:line="480" w:lineRule="auto"/>
      <w:ind w:left="283"/>
    </w:pPr>
  </w:style>
  <w:style w:type="paragraph" w:customStyle="1" w:styleId="3a">
    <w:name w:val="Стиль3"/>
    <w:basedOn w:val="212"/>
    <w:rsid w:val="00C34548"/>
    <w:rPr>
      <w:rFonts w:eastAsia="Calibri"/>
    </w:rPr>
  </w:style>
  <w:style w:type="paragraph" w:customStyle="1" w:styleId="aff5">
    <w:name w:val="Содержимое таблицы"/>
    <w:basedOn w:val="a"/>
    <w:rsid w:val="00C34548"/>
    <w:pPr>
      <w:suppressLineNumbers/>
    </w:pPr>
  </w:style>
  <w:style w:type="paragraph" w:customStyle="1" w:styleId="aff6">
    <w:name w:val="Заголовок таблицы"/>
    <w:basedOn w:val="aff5"/>
    <w:rsid w:val="00C34548"/>
    <w:pPr>
      <w:jc w:val="center"/>
    </w:pPr>
    <w:rPr>
      <w:b/>
      <w:bCs/>
    </w:rPr>
  </w:style>
  <w:style w:type="paragraph" w:styleId="40">
    <w:name w:val="toc 4"/>
    <w:basedOn w:val="15"/>
    <w:rsid w:val="00C34548"/>
    <w:pPr>
      <w:tabs>
        <w:tab w:val="right" w:leader="dot" w:pos="8789"/>
      </w:tabs>
      <w:ind w:left="849"/>
    </w:pPr>
  </w:style>
  <w:style w:type="paragraph" w:styleId="50">
    <w:name w:val="toc 5"/>
    <w:basedOn w:val="15"/>
    <w:rsid w:val="00C34548"/>
    <w:pPr>
      <w:tabs>
        <w:tab w:val="right" w:leader="dot" w:pos="8506"/>
      </w:tabs>
      <w:ind w:left="1132"/>
    </w:pPr>
  </w:style>
  <w:style w:type="paragraph" w:styleId="60">
    <w:name w:val="toc 6"/>
    <w:basedOn w:val="15"/>
    <w:rsid w:val="00C34548"/>
    <w:pPr>
      <w:tabs>
        <w:tab w:val="right" w:leader="dot" w:pos="8223"/>
      </w:tabs>
      <w:ind w:left="1415"/>
    </w:pPr>
  </w:style>
  <w:style w:type="paragraph" w:styleId="7">
    <w:name w:val="toc 7"/>
    <w:basedOn w:val="15"/>
    <w:rsid w:val="00C34548"/>
    <w:pPr>
      <w:tabs>
        <w:tab w:val="right" w:leader="dot" w:pos="7940"/>
      </w:tabs>
      <w:ind w:left="1698"/>
    </w:pPr>
  </w:style>
  <w:style w:type="paragraph" w:styleId="8">
    <w:name w:val="toc 8"/>
    <w:basedOn w:val="15"/>
    <w:rsid w:val="00C34548"/>
    <w:pPr>
      <w:tabs>
        <w:tab w:val="right" w:leader="dot" w:pos="7657"/>
      </w:tabs>
      <w:ind w:left="1981"/>
    </w:pPr>
  </w:style>
  <w:style w:type="paragraph" w:styleId="9">
    <w:name w:val="toc 9"/>
    <w:basedOn w:val="15"/>
    <w:rsid w:val="00C34548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rsid w:val="00C34548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  <w:rsid w:val="00C34548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uiPriority w:val="99"/>
    <w:rsid w:val="001B51FC"/>
    <w:pPr>
      <w:suppressAutoHyphens w:val="0"/>
    </w:pPr>
    <w:rPr>
      <w:rFonts w:ascii="Courier New" w:hAnsi="Courier New"/>
      <w:b/>
      <w:sz w:val="20"/>
      <w:szCs w:val="20"/>
      <w:lang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Название Знак"/>
    <w:link w:val="af"/>
    <w:rsid w:val="00593A1B"/>
    <w:rPr>
      <w:b/>
      <w:sz w:val="28"/>
    </w:rPr>
  </w:style>
  <w:style w:type="table" w:styleId="afff1">
    <w:name w:val="Table Grid"/>
    <w:basedOn w:val="a1"/>
    <w:rsid w:val="009F6A84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uiPriority w:val="9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wmi-callto">
    <w:name w:val="wmi-callto"/>
    <w:rsid w:val="00960E6C"/>
  </w:style>
  <w:style w:type="paragraph" w:customStyle="1" w:styleId="2c">
    <w:name w:val="Абзац списка2"/>
    <w:basedOn w:val="a"/>
    <w:rsid w:val="00F21C4A"/>
    <w:pPr>
      <w:suppressAutoHyphens w:val="0"/>
      <w:spacing w:after="160" w:line="259" w:lineRule="auto"/>
      <w:ind w:left="720"/>
      <w:contextualSpacing/>
    </w:pPr>
    <w:rPr>
      <w:rFonts w:ascii="Calibri" w:hAnsi="Calibri"/>
      <w:sz w:val="22"/>
      <w:szCs w:val="22"/>
      <w:lang w:eastAsia="en-US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torgi.gov.ru/" TargetMode="External"/><Relationship Id="rId13" Type="http://schemas.openxmlformats.org/officeDocument/2006/relationships/image" Target="media/image1.png"/><Relationship Id="rId18" Type="http://schemas.microsoft.com/office/2007/relationships/hdphoto" Target="media/hdphoto3.wdp"/><Relationship Id="rId26" Type="http://schemas.openxmlformats.org/officeDocument/2006/relationships/image" Target="media/image11.jpeg"/><Relationship Id="rId39" Type="http://schemas.openxmlformats.org/officeDocument/2006/relationships/image" Target="media/image24.jpeg"/><Relationship Id="rId3" Type="http://schemas.openxmlformats.org/officeDocument/2006/relationships/styles" Target="styles.xml"/><Relationship Id="rId21" Type="http://schemas.openxmlformats.org/officeDocument/2006/relationships/image" Target="media/image6.jpeg"/><Relationship Id="rId34" Type="http://schemas.openxmlformats.org/officeDocument/2006/relationships/image" Target="media/image19.jpeg"/><Relationship Id="rId42" Type="http://schemas.openxmlformats.org/officeDocument/2006/relationships/image" Target="media/image27.jpeg"/><Relationship Id="rId47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hyperlink" Target="http://www.torgi.gov.ru" TargetMode="External"/><Relationship Id="rId17" Type="http://schemas.openxmlformats.org/officeDocument/2006/relationships/image" Target="media/image3.png"/><Relationship Id="rId25" Type="http://schemas.openxmlformats.org/officeDocument/2006/relationships/image" Target="media/image10.jpeg"/><Relationship Id="rId33" Type="http://schemas.openxmlformats.org/officeDocument/2006/relationships/image" Target="media/image18.jpeg"/><Relationship Id="rId38" Type="http://schemas.openxmlformats.org/officeDocument/2006/relationships/image" Target="media/image23.jpeg"/><Relationship Id="rId46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microsoft.com/office/2007/relationships/hdphoto" Target="media/hdphoto2.wdp"/><Relationship Id="rId20" Type="http://schemas.openxmlformats.org/officeDocument/2006/relationships/image" Target="media/image5.jpeg"/><Relationship Id="rId29" Type="http://schemas.openxmlformats.org/officeDocument/2006/relationships/image" Target="media/image14.jpeg"/><Relationship Id="rId41" Type="http://schemas.openxmlformats.org/officeDocument/2006/relationships/image" Target="media/image26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torgi@rctmo.ru" TargetMode="External"/><Relationship Id="rId24" Type="http://schemas.openxmlformats.org/officeDocument/2006/relationships/image" Target="media/image9.jpeg"/><Relationship Id="rId32" Type="http://schemas.openxmlformats.org/officeDocument/2006/relationships/image" Target="media/image17.jpeg"/><Relationship Id="rId37" Type="http://schemas.openxmlformats.org/officeDocument/2006/relationships/image" Target="media/image22.jpeg"/><Relationship Id="rId40" Type="http://schemas.openxmlformats.org/officeDocument/2006/relationships/image" Target="media/image25.jpeg"/><Relationship Id="rId45" Type="http://schemas.openxmlformats.org/officeDocument/2006/relationships/image" Target="media/image30.jpeg"/><Relationship Id="rId5" Type="http://schemas.openxmlformats.org/officeDocument/2006/relationships/webSettings" Target="webSettings.xml"/><Relationship Id="rId15" Type="http://schemas.openxmlformats.org/officeDocument/2006/relationships/image" Target="media/image2.png"/><Relationship Id="rId23" Type="http://schemas.openxmlformats.org/officeDocument/2006/relationships/image" Target="media/image8.jpeg"/><Relationship Id="rId28" Type="http://schemas.openxmlformats.org/officeDocument/2006/relationships/image" Target="media/image13.jpeg"/><Relationship Id="rId36" Type="http://schemas.openxmlformats.org/officeDocument/2006/relationships/image" Target="media/image21.jpeg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4.jpeg"/><Relationship Id="rId31" Type="http://schemas.openxmlformats.org/officeDocument/2006/relationships/image" Target="media/image16.jpeg"/><Relationship Id="rId44" Type="http://schemas.openxmlformats.org/officeDocument/2006/relationships/image" Target="media/image29.jpeg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microsoft.com/office/2007/relationships/hdphoto" Target="media/hdphoto1.wdp"/><Relationship Id="rId22" Type="http://schemas.openxmlformats.org/officeDocument/2006/relationships/image" Target="media/image7.jpeg"/><Relationship Id="rId27" Type="http://schemas.openxmlformats.org/officeDocument/2006/relationships/image" Target="media/image12.jpeg"/><Relationship Id="rId30" Type="http://schemas.openxmlformats.org/officeDocument/2006/relationships/image" Target="media/image15.jpeg"/><Relationship Id="rId35" Type="http://schemas.openxmlformats.org/officeDocument/2006/relationships/image" Target="media/image20.jpeg"/><Relationship Id="rId43" Type="http://schemas.openxmlformats.org/officeDocument/2006/relationships/image" Target="media/image28.jpeg"/><Relationship Id="rId48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DA5BFF81-0C6F-4294-B40D-A546F44A597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56</Pages>
  <Words>9137</Words>
  <Characters>52081</Characters>
  <Application>Microsoft Office Word</Application>
  <DocSecurity>8</DocSecurity>
  <Lines>434</Lines>
  <Paragraphs>122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61096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kui-8</cp:lastModifiedBy>
  <cp:revision>2</cp:revision>
  <cp:lastPrinted>2018-06-07T08:37:00Z</cp:lastPrinted>
  <dcterms:created xsi:type="dcterms:W3CDTF">2018-06-15T06:05:00Z</dcterms:created>
  <dcterms:modified xsi:type="dcterms:W3CDTF">2018-06-15T06:05:00Z</dcterms:modified>
</cp:coreProperties>
</file>